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9CF16" w14:textId="3E17F2BC" w:rsidR="00DA77F3" w:rsidRDefault="00FD7DD6" w:rsidP="007C0321">
      <w:pPr>
        <w:widowControl w:val="0"/>
        <w:autoSpaceDE w:val="0"/>
        <w:autoSpaceDN w:val="0"/>
        <w:adjustRightInd w:val="0"/>
        <w:spacing w:after="84"/>
        <w:jc w:val="center"/>
        <w:rPr>
          <w:rFonts w:ascii="Georgia" w:hAnsi="Georgia" w:cs="Georgia"/>
          <w:b/>
          <w:bCs/>
          <w:i/>
          <w:iCs/>
          <w:sz w:val="44"/>
          <w:szCs w:val="44"/>
        </w:rPr>
      </w:pPr>
      <w:r>
        <w:rPr>
          <w:rFonts w:ascii="Georgia" w:hAnsi="Georgia" w:cs="Georgia"/>
          <w:b/>
          <w:bCs/>
          <w:i/>
          <w:iCs/>
          <w:noProof/>
          <w:sz w:val="44"/>
          <w:szCs w:val="44"/>
          <w:lang w:eastAsia="zh-CN"/>
        </w:rPr>
        <mc:AlternateContent>
          <mc:Choice Requires="wps">
            <w:drawing>
              <wp:anchor distT="0" distB="0" distL="114300" distR="114300" simplePos="0" relativeHeight="251657216" behindDoc="0" locked="0" layoutInCell="1" allowOverlap="1" wp14:anchorId="37C7DBE8" wp14:editId="0DC94F52">
                <wp:simplePos x="0" y="0"/>
                <wp:positionH relativeFrom="column">
                  <wp:posOffset>-685800</wp:posOffset>
                </wp:positionH>
                <wp:positionV relativeFrom="paragraph">
                  <wp:posOffset>-342900</wp:posOffset>
                </wp:positionV>
                <wp:extent cx="6972300" cy="2628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69723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A4AA4" w14:textId="3C96F506" w:rsidR="00953F50" w:rsidRDefault="00953F50" w:rsidP="00FD7DD6">
                            <w:pPr>
                              <w:jc w:val="center"/>
                            </w:pPr>
                            <w:r>
                              <w:rPr>
                                <w:noProof/>
                                <w:lang w:eastAsia="zh-CN"/>
                              </w:rPr>
                              <w:drawing>
                                <wp:inline distT="0" distB="0" distL="0" distR="0" wp14:anchorId="0642B569" wp14:editId="5B7742B7">
                                  <wp:extent cx="6173746" cy="2237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reting with only bible.jpg"/>
                                          <pic:cNvPicPr/>
                                        </pic:nvPicPr>
                                        <pic:blipFill>
                                          <a:blip r:embed="rId8">
                                            <a:extLst>
                                              <a:ext uri="{28A0092B-C50C-407E-A947-70E740481C1C}">
                                                <a14:useLocalDpi xmlns:a14="http://schemas.microsoft.com/office/drawing/2010/main" val="0"/>
                                              </a:ext>
                                            </a:extLst>
                                          </a:blip>
                                          <a:stretch>
                                            <a:fillRect/>
                                          </a:stretch>
                                        </pic:blipFill>
                                        <pic:spPr>
                                          <a:xfrm>
                                            <a:off x="0" y="0"/>
                                            <a:ext cx="6174939" cy="22381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53.95pt;margin-top:-26.95pt;width:549pt;height: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" filled="f" stroked="f">
                <v:textbox>
                  <w:txbxContent>
                    <w:p w14:paraId="7C6A4AA4" w14:textId="3C96F506" w:rsidR="00520A4C" w:rsidRDefault="00520A4C" w:rsidP="00FD7DD6">
                      <w:pPr>
                        <w:jc w:val="center"/>
                      </w:pPr>
                      <w:r>
                        <w:rPr>
                          <w:noProof/>
                          <w:lang w:eastAsia="zh-CN"/>
                        </w:rPr>
                        <w:drawing>
                          <wp:inline distT="0" distB="0" distL="0" distR="0" wp14:anchorId="0642B569" wp14:editId="5B7742B7">
                            <wp:extent cx="6173746" cy="2237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reting with only bible.jpg"/>
                                    <pic:cNvPicPr/>
                                  </pic:nvPicPr>
                                  <pic:blipFill>
                                    <a:blip r:embed="rId9">
                                      <a:extLst>
                                        <a:ext uri="{28A0092B-C50C-407E-A947-70E740481C1C}">
                                          <a14:useLocalDpi xmlns:a14="http://schemas.microsoft.com/office/drawing/2010/main" val="0"/>
                                        </a:ext>
                                      </a:extLst>
                                    </a:blip>
                                    <a:stretch>
                                      <a:fillRect/>
                                    </a:stretch>
                                  </pic:blipFill>
                                  <pic:spPr>
                                    <a:xfrm>
                                      <a:off x="0" y="0"/>
                                      <a:ext cx="6174939" cy="2238172"/>
                                    </a:xfrm>
                                    <a:prstGeom prst="rect">
                                      <a:avLst/>
                                    </a:prstGeom>
                                  </pic:spPr>
                                </pic:pic>
                              </a:graphicData>
                            </a:graphic>
                          </wp:inline>
                        </w:drawing>
                      </w:r>
                    </w:p>
                  </w:txbxContent>
                </v:textbox>
                <w10:wrap type="square"/>
              </v:shape>
            </w:pict>
          </mc:Fallback>
        </mc:AlternateContent>
      </w:r>
    </w:p>
    <w:p w14:paraId="70DA7858" w14:textId="77777777" w:rsidR="00F07513" w:rsidRPr="00F07513" w:rsidRDefault="00F07513" w:rsidP="00F07513">
      <w:pPr>
        <w:widowControl w:val="0"/>
        <w:autoSpaceDE w:val="0"/>
        <w:autoSpaceDN w:val="0"/>
        <w:adjustRightInd w:val="0"/>
        <w:spacing w:after="84"/>
        <w:ind w:right="-720"/>
        <w:rPr>
          <w:rFonts w:ascii="Georgia" w:hAnsi="Georgia" w:cs="Georgia"/>
          <w:b/>
          <w:bCs/>
          <w:sz w:val="44"/>
          <w:szCs w:val="44"/>
        </w:rPr>
      </w:pPr>
      <w:r w:rsidRPr="00F07513">
        <w:rPr>
          <w:rFonts w:ascii="Georgia" w:hAnsi="Georgia" w:cs="Georgia"/>
          <w:b/>
          <w:bCs/>
          <w:sz w:val="44"/>
          <w:szCs w:val="44"/>
        </w:rPr>
        <w:t xml:space="preserve">How do we interpret the Bible </w:t>
      </w:r>
    </w:p>
    <w:p w14:paraId="22395568" w14:textId="42761E8E" w:rsidR="00DA77F3" w:rsidRPr="00F07513" w:rsidRDefault="00F07513" w:rsidP="00F07513">
      <w:pPr>
        <w:widowControl w:val="0"/>
        <w:autoSpaceDE w:val="0"/>
        <w:autoSpaceDN w:val="0"/>
        <w:adjustRightInd w:val="0"/>
        <w:spacing w:after="84"/>
        <w:ind w:right="-720" w:firstLine="720"/>
        <w:rPr>
          <w:rFonts w:ascii="Georgia" w:hAnsi="Georgia" w:cs="Georgia"/>
          <w:b/>
          <w:bCs/>
          <w:sz w:val="44"/>
          <w:szCs w:val="44"/>
        </w:rPr>
      </w:pPr>
      <w:r w:rsidRPr="00F07513">
        <w:rPr>
          <w:rFonts w:ascii="Georgia" w:hAnsi="Georgia" w:cs="Georgia"/>
          <w:b/>
          <w:bCs/>
          <w:sz w:val="44"/>
          <w:szCs w:val="44"/>
        </w:rPr>
        <w:t xml:space="preserve"> </w:t>
      </w:r>
      <w:r>
        <w:rPr>
          <w:rFonts w:ascii="Georgia" w:hAnsi="Georgia" w:cs="Georgia"/>
          <w:b/>
          <w:bCs/>
          <w:sz w:val="44"/>
          <w:szCs w:val="44"/>
        </w:rPr>
        <w:tab/>
      </w:r>
      <w:r>
        <w:rPr>
          <w:rFonts w:ascii="Georgia" w:hAnsi="Georgia" w:cs="Georgia"/>
          <w:b/>
          <w:bCs/>
          <w:sz w:val="44"/>
          <w:szCs w:val="44"/>
        </w:rPr>
        <w:tab/>
      </w:r>
      <w:r>
        <w:rPr>
          <w:rFonts w:ascii="Georgia" w:hAnsi="Georgia" w:cs="Georgia"/>
          <w:b/>
          <w:bCs/>
          <w:sz w:val="44"/>
          <w:szCs w:val="44"/>
        </w:rPr>
        <w:tab/>
        <w:t xml:space="preserve">  </w:t>
      </w:r>
      <w:r w:rsidRPr="00F07513">
        <w:rPr>
          <w:rFonts w:ascii="Georgia" w:hAnsi="Georgia" w:cs="Georgia"/>
          <w:b/>
          <w:bCs/>
          <w:sz w:val="44"/>
          <w:szCs w:val="44"/>
        </w:rPr>
        <w:t>. . . with only the Bible?</w:t>
      </w:r>
    </w:p>
    <w:p w14:paraId="221508BC" w14:textId="77777777" w:rsidR="006C72B1" w:rsidRDefault="006C72B1" w:rsidP="009D6849">
      <w:pPr>
        <w:widowControl w:val="0"/>
        <w:autoSpaceDE w:val="0"/>
        <w:autoSpaceDN w:val="0"/>
        <w:adjustRightInd w:val="0"/>
        <w:spacing w:after="336"/>
        <w:rPr>
          <w:rFonts w:ascii="Palatino Linotype" w:hAnsi="Palatino Linotype" w:cs="Palatino Linotype"/>
          <w:color w:val="535353"/>
          <w:sz w:val="28"/>
          <w:szCs w:val="28"/>
        </w:rPr>
      </w:pPr>
    </w:p>
    <w:p w14:paraId="14320319" w14:textId="0A25092A"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E4082E">
        <w:rPr>
          <w:rFonts w:ascii="Palatino Linotype" w:hAnsi="Palatino Linotype" w:cs="Palatino Linotype"/>
          <w:color w:val="535353"/>
          <w:sz w:val="26"/>
          <w:szCs w:val="26"/>
        </w:rPr>
        <w:t>This means…no commentaries, theology books, footnotes, knowledge of original language, etc</w:t>
      </w:r>
      <w:r w:rsidR="00FD7DD6" w:rsidRPr="00E4082E">
        <w:rPr>
          <w:rFonts w:ascii="Palatino Linotype" w:hAnsi="Palatino Linotype" w:cs="Palatino Linotype"/>
          <w:color w:val="535353"/>
          <w:sz w:val="26"/>
          <w:szCs w:val="26"/>
        </w:rPr>
        <w:t>.</w:t>
      </w:r>
      <w:r w:rsidR="00F07513" w:rsidRPr="00E4082E">
        <w:rPr>
          <w:rFonts w:ascii="Palatino Linotype" w:hAnsi="Palatino Linotype" w:cs="Palatino Linotype"/>
          <w:color w:val="535353"/>
          <w:sz w:val="26"/>
          <w:szCs w:val="26"/>
        </w:rPr>
        <w:t xml:space="preserve"> </w:t>
      </w:r>
      <w:r w:rsidRPr="00E4082E">
        <w:rPr>
          <w:rFonts w:ascii="Palatino Linotype" w:hAnsi="Palatino Linotype" w:cs="Palatino Linotype"/>
          <w:color w:val="535353"/>
          <w:sz w:val="26"/>
          <w:szCs w:val="26"/>
        </w:rPr>
        <w:t xml:space="preserve">In many (or most) missions contexts, resources are so limited. </w:t>
      </w:r>
      <w:r w:rsidR="00F07513" w:rsidRPr="00E4082E">
        <w:rPr>
          <w:rFonts w:ascii="Palatino Linotype" w:hAnsi="Palatino Linotype" w:cs="Palatino Linotype"/>
          <w:color w:val="535353"/>
          <w:sz w:val="26"/>
          <w:szCs w:val="26"/>
        </w:rPr>
        <w:t>Most</w:t>
      </w:r>
      <w:r w:rsidRPr="00E4082E">
        <w:rPr>
          <w:rFonts w:ascii="Palatino Linotype" w:hAnsi="Palatino Linotype" w:cs="Palatino Linotype"/>
          <w:color w:val="535353"/>
          <w:sz w:val="26"/>
          <w:szCs w:val="26"/>
        </w:rPr>
        <w:t xml:space="preserve"> </w:t>
      </w:r>
      <w:r w:rsidR="00F07513" w:rsidRPr="00E4082E">
        <w:rPr>
          <w:rFonts w:ascii="Palatino Linotype" w:hAnsi="Palatino Linotype" w:cs="Palatino Linotype"/>
          <w:color w:val="535353"/>
          <w:sz w:val="26"/>
          <w:szCs w:val="26"/>
        </w:rPr>
        <w:t>Christian communities will at least</w:t>
      </w:r>
      <w:r w:rsidRPr="00E4082E">
        <w:rPr>
          <w:rFonts w:ascii="Palatino Linotype" w:hAnsi="Palatino Linotype" w:cs="Palatino Linotype"/>
          <w:color w:val="535353"/>
          <w:sz w:val="26"/>
          <w:szCs w:val="26"/>
        </w:rPr>
        <w:t xml:space="preserve"> have the Bible</w:t>
      </w:r>
      <w:r>
        <w:rPr>
          <w:rFonts w:ascii="Palatino Linotype" w:hAnsi="Palatino Linotype" w:cs="Palatino Linotype"/>
          <w:color w:val="535353"/>
          <w:sz w:val="28"/>
          <w:szCs w:val="28"/>
        </w:rPr>
        <w:t>.</w:t>
      </w:r>
    </w:p>
    <w:p w14:paraId="49DD503F" w14:textId="77777777" w:rsidR="00F07513" w:rsidRPr="00F07513" w:rsidRDefault="00F07513" w:rsidP="00F07513">
      <w:pPr>
        <w:widowControl w:val="0"/>
        <w:autoSpaceDE w:val="0"/>
        <w:autoSpaceDN w:val="0"/>
        <w:adjustRightInd w:val="0"/>
        <w:spacing w:after="336"/>
        <w:ind w:left="720"/>
        <w:rPr>
          <w:rFonts w:ascii="Palatino Linotype" w:hAnsi="Palatino Linotype" w:cs="Palatino Linotype"/>
          <w:color w:val="800000"/>
          <w:sz w:val="32"/>
          <w:szCs w:val="32"/>
        </w:rPr>
      </w:pPr>
      <w:r w:rsidRPr="00F07513">
        <w:rPr>
          <w:rFonts w:ascii="Palatino Linotype" w:hAnsi="Palatino Linotype" w:cs="Palatino Linotype"/>
          <w:b/>
          <w:i/>
          <w:color w:val="800000"/>
          <w:sz w:val="32"/>
          <w:szCs w:val="32"/>
        </w:rPr>
        <w:t>This packet</w:t>
      </w:r>
      <w:r w:rsidRPr="00F07513">
        <w:rPr>
          <w:rFonts w:ascii="Palatino Linotype" w:hAnsi="Palatino Linotype" w:cs="Palatino Linotype"/>
          <w:b/>
          <w:bCs/>
          <w:i/>
          <w:iCs/>
          <w:color w:val="800000"/>
          <w:sz w:val="32"/>
          <w:szCs w:val="32"/>
        </w:rPr>
        <w:t xml:space="preserve"> lays out a method of</w:t>
      </w:r>
      <w:r w:rsidR="009D6849" w:rsidRPr="00F07513">
        <w:rPr>
          <w:rFonts w:ascii="Palatino Linotype" w:hAnsi="Palatino Linotype" w:cs="Palatino Linotype"/>
          <w:b/>
          <w:bCs/>
          <w:i/>
          <w:iCs/>
          <w:color w:val="800000"/>
          <w:sz w:val="32"/>
          <w:szCs w:val="32"/>
        </w:rPr>
        <w:t xml:space="preserve"> interpreting the Bible that anyone can use, even if he or she is a new Christian, is uneducated, or lacks resources.</w:t>
      </w:r>
      <w:r w:rsidR="009D6849" w:rsidRPr="00F07513">
        <w:rPr>
          <w:rFonts w:ascii="Palatino Linotype" w:hAnsi="Palatino Linotype" w:cs="Palatino Linotype"/>
          <w:color w:val="800000"/>
          <w:sz w:val="32"/>
          <w:szCs w:val="32"/>
        </w:rPr>
        <w:t xml:space="preserve"> </w:t>
      </w:r>
    </w:p>
    <w:p w14:paraId="5DAD8942" w14:textId="5CE4668B"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E4082E">
        <w:rPr>
          <w:rFonts w:ascii="Palatino Linotype" w:hAnsi="Palatino Linotype" w:cs="Palatino Linotype"/>
          <w:color w:val="535353"/>
          <w:sz w:val="26"/>
          <w:szCs w:val="26"/>
        </w:rPr>
        <w:t xml:space="preserve">This approach enables lay Christians </w:t>
      </w:r>
      <w:r w:rsidR="00F07513" w:rsidRPr="00E4082E">
        <w:rPr>
          <w:rFonts w:ascii="Palatino Linotype" w:hAnsi="Palatino Linotype" w:cs="Palatino Linotype"/>
          <w:color w:val="535353"/>
          <w:sz w:val="26"/>
          <w:szCs w:val="26"/>
        </w:rPr>
        <w:t xml:space="preserve">both </w:t>
      </w:r>
      <w:r w:rsidRPr="00E4082E">
        <w:rPr>
          <w:rFonts w:ascii="Palatino Linotype" w:hAnsi="Palatino Linotype" w:cs="Palatino Linotype"/>
          <w:color w:val="535353"/>
          <w:sz w:val="26"/>
          <w:szCs w:val="26"/>
        </w:rPr>
        <w:t>to test what they hear as well as contribute to discussions</w:t>
      </w:r>
      <w:r w:rsidR="00F07513" w:rsidRPr="00E4082E">
        <w:rPr>
          <w:rFonts w:ascii="Palatino Linotype" w:hAnsi="Palatino Linotype" w:cs="Palatino Linotype"/>
          <w:color w:val="535353"/>
          <w:sz w:val="26"/>
          <w:szCs w:val="26"/>
        </w:rPr>
        <w:t xml:space="preserve"> about the Bible</w:t>
      </w:r>
      <w:r w:rsidRPr="00E4082E">
        <w:rPr>
          <w:rFonts w:ascii="Palatino Linotype" w:hAnsi="Palatino Linotype" w:cs="Palatino Linotype"/>
          <w:color w:val="535353"/>
          <w:sz w:val="26"/>
          <w:szCs w:val="26"/>
        </w:rPr>
        <w:t>. Accordingly, pastors and missionaries can establish sound DNA in churches, helping them not to be overly dependent on any single “expert.”</w:t>
      </w:r>
      <w:r>
        <w:rPr>
          <w:rFonts w:ascii="Palatino Linotype" w:hAnsi="Palatino Linotype" w:cs="Palatino Linotype"/>
          <w:color w:val="535353"/>
          <w:sz w:val="28"/>
          <w:szCs w:val="28"/>
        </w:rPr>
        <w:t>  </w:t>
      </w:r>
    </w:p>
    <w:p w14:paraId="35AE3A8E" w14:textId="77777777" w:rsidR="00FD7DD6" w:rsidRDefault="00FD7DD6" w:rsidP="00470F8C">
      <w:pPr>
        <w:widowControl w:val="0"/>
        <w:autoSpaceDE w:val="0"/>
        <w:autoSpaceDN w:val="0"/>
        <w:adjustRightInd w:val="0"/>
        <w:spacing w:after="89"/>
        <w:rPr>
          <w:rFonts w:ascii="Georgia" w:hAnsi="Georgia" w:cs="Georgia"/>
          <w:b/>
          <w:bCs/>
          <w:sz w:val="44"/>
          <w:szCs w:val="44"/>
        </w:rPr>
      </w:pPr>
    </w:p>
    <w:p w14:paraId="26B856F2" w14:textId="77777777" w:rsidR="00FD7DD6" w:rsidRDefault="00FD7DD6" w:rsidP="00470F8C">
      <w:pPr>
        <w:widowControl w:val="0"/>
        <w:autoSpaceDE w:val="0"/>
        <w:autoSpaceDN w:val="0"/>
        <w:adjustRightInd w:val="0"/>
        <w:spacing w:after="89"/>
        <w:rPr>
          <w:rFonts w:ascii="Georgia" w:hAnsi="Georgia" w:cs="Georgia"/>
          <w:b/>
          <w:bCs/>
          <w:sz w:val="44"/>
          <w:szCs w:val="44"/>
        </w:rPr>
      </w:pPr>
    </w:p>
    <w:p w14:paraId="08EC48F3" w14:textId="77777777" w:rsidR="00FD7DD6" w:rsidRDefault="00FD7DD6" w:rsidP="00470F8C">
      <w:pPr>
        <w:widowControl w:val="0"/>
        <w:autoSpaceDE w:val="0"/>
        <w:autoSpaceDN w:val="0"/>
        <w:adjustRightInd w:val="0"/>
        <w:spacing w:after="89"/>
        <w:rPr>
          <w:rFonts w:ascii="Georgia" w:hAnsi="Georgia" w:cs="Georgia"/>
          <w:b/>
          <w:bCs/>
          <w:sz w:val="44"/>
          <w:szCs w:val="44"/>
        </w:rPr>
      </w:pPr>
    </w:p>
    <w:p w14:paraId="6BB74D3E" w14:textId="6248F96A" w:rsidR="00FD7DD6" w:rsidRDefault="00470F8C" w:rsidP="009D6849">
      <w:pPr>
        <w:widowControl w:val="0"/>
        <w:autoSpaceDE w:val="0"/>
        <w:autoSpaceDN w:val="0"/>
        <w:adjustRightInd w:val="0"/>
        <w:spacing w:after="89"/>
        <w:jc w:val="center"/>
        <w:rPr>
          <w:rFonts w:ascii="Georgia" w:hAnsi="Georgia" w:cs="Georgia"/>
          <w:b/>
          <w:bCs/>
          <w:sz w:val="44"/>
          <w:szCs w:val="44"/>
        </w:rPr>
      </w:pPr>
      <w:r>
        <w:rPr>
          <w:rFonts w:ascii="Georgia" w:hAnsi="Georgia" w:cs="Georgia"/>
          <w:b/>
          <w:bCs/>
          <w:noProof/>
          <w:sz w:val="44"/>
          <w:szCs w:val="44"/>
          <w:lang w:eastAsia="zh-CN"/>
        </w:rPr>
        <w:lastRenderedPageBreak/>
        <mc:AlternateContent>
          <mc:Choice Requires="wps">
            <w:drawing>
              <wp:anchor distT="0" distB="0" distL="114300" distR="114300" simplePos="0" relativeHeight="251656191" behindDoc="0" locked="0" layoutInCell="1" allowOverlap="1" wp14:anchorId="0591F919" wp14:editId="3F3AB718">
                <wp:simplePos x="0" y="0"/>
                <wp:positionH relativeFrom="column">
                  <wp:posOffset>-1419225</wp:posOffset>
                </wp:positionH>
                <wp:positionV relativeFrom="paragraph">
                  <wp:posOffset>440690</wp:posOffset>
                </wp:positionV>
                <wp:extent cx="2152650" cy="228600"/>
                <wp:effectExtent l="47625" t="28575" r="53975" b="79375"/>
                <wp:wrapThrough wrapText="bothSides">
                  <wp:wrapPolygon edited="0">
                    <wp:start x="-287" y="26100"/>
                    <wp:lineTo x="22142" y="26100"/>
                    <wp:lineTo x="22142" y="-2700"/>
                    <wp:lineTo x="-287" y="-2700"/>
                    <wp:lineTo x="-287" y="26100"/>
                  </wp:wrapPolygon>
                </wp:wrapThrough>
                <wp:docPr id="6" name="Rectangle 6"/>
                <wp:cNvGraphicFramePr/>
                <a:graphic xmlns:a="http://schemas.openxmlformats.org/drawingml/2006/main">
                  <a:graphicData uri="http://schemas.microsoft.com/office/word/2010/wordprocessingShape">
                    <wps:wsp>
                      <wps:cNvSpPr/>
                      <wps:spPr>
                        <a:xfrm rot="5400000">
                          <a:off x="0" y="0"/>
                          <a:ext cx="2152650" cy="228600"/>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11.7pt;margin-top:34.7pt;width:169.5pt;height:18pt;rotation:90;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" fillcolor="#d8d8d8 [2732]" stroked="f">
                <v:shadow on="t" opacity="22937f" mv:blur="40000f" origin=",.5" offset="0,23000emu"/>
                <w10:wrap type="through"/>
              </v:rect>
            </w:pict>
          </mc:Fallback>
        </mc:AlternateContent>
      </w:r>
      <w:r>
        <w:rPr>
          <w:rFonts w:ascii="Georgia" w:hAnsi="Georgia" w:cs="Georgia"/>
          <w:b/>
          <w:bCs/>
          <w:noProof/>
          <w:sz w:val="44"/>
          <w:szCs w:val="44"/>
          <w:lang w:eastAsia="zh-CN"/>
        </w:rPr>
        <mc:AlternateContent>
          <mc:Choice Requires="wps">
            <w:drawing>
              <wp:anchor distT="0" distB="0" distL="114300" distR="114300" simplePos="0" relativeHeight="251658240" behindDoc="0" locked="0" layoutInCell="1" allowOverlap="1" wp14:anchorId="27E25537" wp14:editId="5E676280">
                <wp:simplePos x="0" y="0"/>
                <wp:positionH relativeFrom="column">
                  <wp:posOffset>-457200</wp:posOffset>
                </wp:positionH>
                <wp:positionV relativeFrom="paragraph">
                  <wp:posOffset>-83185</wp:posOffset>
                </wp:positionV>
                <wp:extent cx="5143500" cy="1257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AA10E" w14:textId="77777777" w:rsidR="00953F50" w:rsidRPr="005C4109" w:rsidRDefault="00953F50">
                            <w:pPr>
                              <w:rPr>
                                <w:rFonts w:ascii="Georgia" w:hAnsi="Georgia" w:cs="Georgia"/>
                                <w:b/>
                                <w:bCs/>
                                <w:color w:val="E26B0D"/>
                                <w:sz w:val="54"/>
                                <w:szCs w:val="54"/>
                              </w:rPr>
                            </w:pPr>
                            <w:r w:rsidRPr="005C4109">
                              <w:rPr>
                                <w:rFonts w:ascii="Georgia" w:hAnsi="Georgia" w:cs="Georgia"/>
                                <w:b/>
                                <w:bCs/>
                                <w:color w:val="E26B0D"/>
                                <w:sz w:val="54"/>
                                <w:szCs w:val="54"/>
                              </w:rPr>
                              <w:t xml:space="preserve">Who Needs </w:t>
                            </w:r>
                          </w:p>
                          <w:p w14:paraId="0049B86D" w14:textId="77777777" w:rsidR="00953F50" w:rsidRPr="005C4109" w:rsidRDefault="00953F50">
                            <w:pPr>
                              <w:rPr>
                                <w:rFonts w:ascii="Georgia" w:hAnsi="Georgia" w:cs="Georgia"/>
                                <w:b/>
                                <w:bCs/>
                                <w:color w:val="E26B0D"/>
                                <w:sz w:val="54"/>
                                <w:szCs w:val="54"/>
                              </w:rPr>
                            </w:pPr>
                            <w:r w:rsidRPr="005C4109">
                              <w:rPr>
                                <w:rFonts w:ascii="Georgia" w:hAnsi="Georgia" w:cs="Georgia"/>
                                <w:b/>
                                <w:bCs/>
                                <w:color w:val="E26B0D"/>
                                <w:sz w:val="54"/>
                                <w:szCs w:val="54"/>
                              </w:rPr>
                              <w:t xml:space="preserve">Interpretation When You </w:t>
                            </w:r>
                          </w:p>
                          <w:p w14:paraId="3681F4EE" w14:textId="33DEF9BD" w:rsidR="00953F50" w:rsidRPr="005C4109" w:rsidRDefault="00953F50">
                            <w:pPr>
                              <w:rPr>
                                <w:rFonts w:ascii="Georgia" w:hAnsi="Georgia" w:cs="Georgia"/>
                                <w:b/>
                                <w:bCs/>
                                <w:color w:val="E26B0D"/>
                                <w:sz w:val="54"/>
                                <w:szCs w:val="54"/>
                              </w:rPr>
                            </w:pPr>
                            <w:r w:rsidRPr="005C4109">
                              <w:rPr>
                                <w:rFonts w:ascii="Georgia" w:hAnsi="Georgia" w:cs="Georgia"/>
                                <w:b/>
                                <w:bCs/>
                                <w:color w:val="E26B0D"/>
                                <w:sz w:val="54"/>
                                <w:szCs w:val="54"/>
                              </w:rPr>
                              <w:t>Have Theology?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5.95pt;margin-top:-6.5pt;width:40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" filled="f" stroked="f">
                <v:textbox>
                  <w:txbxContent>
                    <w:p w14:paraId="4F1AA10E" w14:textId="77777777" w:rsidR="00520A4C" w:rsidRPr="005C4109" w:rsidRDefault="00520A4C">
                      <w:pPr>
                        <w:rPr>
                          <w:rFonts w:ascii="Georgia" w:hAnsi="Georgia" w:cs="Georgia"/>
                          <w:b/>
                          <w:bCs/>
                          <w:color w:val="E26B0D"/>
                          <w:sz w:val="54"/>
                          <w:szCs w:val="54"/>
                        </w:rPr>
                      </w:pPr>
                      <w:r w:rsidRPr="005C4109">
                        <w:rPr>
                          <w:rFonts w:ascii="Georgia" w:hAnsi="Georgia" w:cs="Georgia"/>
                          <w:b/>
                          <w:bCs/>
                          <w:color w:val="E26B0D"/>
                          <w:sz w:val="54"/>
                          <w:szCs w:val="54"/>
                        </w:rPr>
                        <w:t xml:space="preserve">Who Needs </w:t>
                      </w:r>
                    </w:p>
                    <w:p w14:paraId="0049B86D" w14:textId="77777777" w:rsidR="00520A4C" w:rsidRPr="005C4109" w:rsidRDefault="00520A4C">
                      <w:pPr>
                        <w:rPr>
                          <w:rFonts w:ascii="Georgia" w:hAnsi="Georgia" w:cs="Georgia"/>
                          <w:b/>
                          <w:bCs/>
                          <w:color w:val="E26B0D"/>
                          <w:sz w:val="54"/>
                          <w:szCs w:val="54"/>
                        </w:rPr>
                      </w:pPr>
                      <w:r w:rsidRPr="005C4109">
                        <w:rPr>
                          <w:rFonts w:ascii="Georgia" w:hAnsi="Georgia" w:cs="Georgia"/>
                          <w:b/>
                          <w:bCs/>
                          <w:color w:val="E26B0D"/>
                          <w:sz w:val="54"/>
                          <w:szCs w:val="54"/>
                        </w:rPr>
                        <w:t xml:space="preserve">Interpretation When You </w:t>
                      </w:r>
                    </w:p>
                    <w:p w14:paraId="3681F4EE" w14:textId="33DEF9BD" w:rsidR="00520A4C" w:rsidRPr="005C4109" w:rsidRDefault="00520A4C">
                      <w:pPr>
                        <w:rPr>
                          <w:rFonts w:ascii="Georgia" w:hAnsi="Georgia" w:cs="Georgia"/>
                          <w:b/>
                          <w:bCs/>
                          <w:color w:val="E26B0D"/>
                          <w:sz w:val="54"/>
                          <w:szCs w:val="54"/>
                        </w:rPr>
                      </w:pPr>
                      <w:r w:rsidRPr="005C4109">
                        <w:rPr>
                          <w:rFonts w:ascii="Georgia" w:hAnsi="Georgia" w:cs="Georgia"/>
                          <w:b/>
                          <w:bCs/>
                          <w:color w:val="E26B0D"/>
                          <w:sz w:val="54"/>
                          <w:szCs w:val="54"/>
                        </w:rPr>
                        <w:t>Have Theology?</w:t>
                      </w:r>
                    </w:p>
                  </w:txbxContent>
                </v:textbox>
                <w10:wrap type="square"/>
              </v:shape>
            </w:pict>
          </mc:Fallback>
        </mc:AlternateContent>
      </w:r>
    </w:p>
    <w:p w14:paraId="65778523" w14:textId="50CC8794" w:rsidR="009D6849" w:rsidRDefault="009D6849" w:rsidP="009D6849">
      <w:pPr>
        <w:widowControl w:val="0"/>
        <w:autoSpaceDE w:val="0"/>
        <w:autoSpaceDN w:val="0"/>
        <w:adjustRightInd w:val="0"/>
        <w:spacing w:after="89"/>
        <w:jc w:val="center"/>
        <w:rPr>
          <w:rFonts w:ascii="Georgia" w:hAnsi="Georgia" w:cs="Georgia"/>
          <w:b/>
          <w:bCs/>
          <w:sz w:val="44"/>
          <w:szCs w:val="44"/>
        </w:rPr>
      </w:pPr>
    </w:p>
    <w:p w14:paraId="18720E2C" w14:textId="77777777" w:rsidR="00FD7DD6" w:rsidRDefault="00FD7DD6" w:rsidP="009D6849">
      <w:pPr>
        <w:widowControl w:val="0"/>
        <w:autoSpaceDE w:val="0"/>
        <w:autoSpaceDN w:val="0"/>
        <w:adjustRightInd w:val="0"/>
        <w:spacing w:after="89"/>
        <w:jc w:val="center"/>
        <w:rPr>
          <w:rFonts w:ascii="Georgia" w:hAnsi="Georgia" w:cs="Georgia"/>
          <w:b/>
          <w:bCs/>
          <w:sz w:val="44"/>
          <w:szCs w:val="44"/>
        </w:rPr>
      </w:pPr>
    </w:p>
    <w:p w14:paraId="6A966547" w14:textId="77777777" w:rsidR="00FD7DD6" w:rsidRDefault="00FD7DD6" w:rsidP="009D6849">
      <w:pPr>
        <w:widowControl w:val="0"/>
        <w:autoSpaceDE w:val="0"/>
        <w:autoSpaceDN w:val="0"/>
        <w:adjustRightInd w:val="0"/>
        <w:spacing w:after="89"/>
        <w:jc w:val="center"/>
        <w:rPr>
          <w:rFonts w:ascii="Georgia" w:hAnsi="Georgia" w:cs="Georgia"/>
          <w:b/>
          <w:bCs/>
          <w:sz w:val="44"/>
          <w:szCs w:val="44"/>
        </w:rPr>
      </w:pPr>
    </w:p>
    <w:p w14:paraId="353B7997" w14:textId="37BB9F88" w:rsidR="009D6849" w:rsidRPr="00E4082E" w:rsidRDefault="00F07513" w:rsidP="009D6849">
      <w:pPr>
        <w:widowControl w:val="0"/>
        <w:autoSpaceDE w:val="0"/>
        <w:autoSpaceDN w:val="0"/>
        <w:adjustRightInd w:val="0"/>
        <w:spacing w:after="336"/>
        <w:rPr>
          <w:rFonts w:ascii="Palatino Linotype" w:hAnsi="Palatino Linotype" w:cs="Palatino Linotype"/>
          <w:color w:val="535353"/>
          <w:sz w:val="26"/>
          <w:szCs w:val="26"/>
        </w:rPr>
      </w:pPr>
      <w:r w:rsidRPr="00E4082E">
        <w:rPr>
          <w:rFonts w:ascii="Palatino Linotype" w:hAnsi="Palatino Linotype" w:cs="Palatino Linotype"/>
          <w:color w:val="535353"/>
          <w:sz w:val="26"/>
          <w:szCs w:val="26"/>
        </w:rPr>
        <w:t>B</w:t>
      </w:r>
      <w:r w:rsidR="009D6849" w:rsidRPr="00E4082E">
        <w:rPr>
          <w:rFonts w:ascii="Palatino Linotype" w:hAnsi="Palatino Linotype" w:cs="Palatino Linotype"/>
          <w:color w:val="535353"/>
          <w:sz w:val="26"/>
          <w:szCs w:val="26"/>
        </w:rPr>
        <w:t xml:space="preserve">iblical interpretation is one of the most important and </w:t>
      </w:r>
      <w:r w:rsidRPr="00E4082E">
        <w:rPr>
          <w:rFonts w:ascii="Palatino Linotype" w:hAnsi="Palatino Linotype" w:cs="Palatino Linotype"/>
          <w:color w:val="535353"/>
          <w:sz w:val="26"/>
          <w:szCs w:val="26"/>
        </w:rPr>
        <w:t xml:space="preserve">yet </w:t>
      </w:r>
      <w:r w:rsidR="009D6849" w:rsidRPr="00E4082E">
        <w:rPr>
          <w:rFonts w:ascii="Palatino Linotype" w:hAnsi="Palatino Linotype" w:cs="Palatino Linotype"/>
          <w:color w:val="535353"/>
          <w:sz w:val="26"/>
          <w:szCs w:val="26"/>
        </w:rPr>
        <w:t xml:space="preserve">most neglected aspects of missions strategy. </w:t>
      </w:r>
      <w:r w:rsidRPr="00E4082E">
        <w:rPr>
          <w:rFonts w:ascii="Palatino Linotype" w:hAnsi="Palatino Linotype" w:cs="Palatino Linotype"/>
          <w:color w:val="535353"/>
          <w:sz w:val="26"/>
          <w:szCs w:val="26"/>
        </w:rPr>
        <w:t>T</w:t>
      </w:r>
      <w:r w:rsidR="009D6849" w:rsidRPr="00E4082E">
        <w:rPr>
          <w:rFonts w:ascii="Palatino Linotype" w:hAnsi="Palatino Linotype" w:cs="Palatino Linotype"/>
          <w:color w:val="535353"/>
          <w:sz w:val="26"/>
          <w:szCs w:val="26"/>
        </w:rPr>
        <w:t>he problem is probably not restricted to missionaries. In my experience, very few churches train people in this particular skill.</w:t>
      </w:r>
    </w:p>
    <w:p w14:paraId="45B46295" w14:textId="48093E58" w:rsidR="009D6849" w:rsidRDefault="00F31451"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noProof/>
          <w:color w:val="535353"/>
          <w:sz w:val="26"/>
          <w:szCs w:val="26"/>
          <w:lang w:eastAsia="zh-CN"/>
        </w:rPr>
        <mc:AlternateContent>
          <mc:Choice Requires="wps">
            <w:drawing>
              <wp:anchor distT="0" distB="0" distL="114300" distR="114300" simplePos="0" relativeHeight="251724800" behindDoc="1" locked="0" layoutInCell="1" allowOverlap="1" wp14:anchorId="3E41085F" wp14:editId="03FC4850">
                <wp:simplePos x="0" y="0"/>
                <wp:positionH relativeFrom="column">
                  <wp:posOffset>0</wp:posOffset>
                </wp:positionH>
                <wp:positionV relativeFrom="paragraph">
                  <wp:posOffset>371475</wp:posOffset>
                </wp:positionV>
                <wp:extent cx="5486400" cy="571500"/>
                <wp:effectExtent l="50800" t="25400" r="76200" b="114300"/>
                <wp:wrapNone/>
                <wp:docPr id="19" name="Oval 19"/>
                <wp:cNvGraphicFramePr/>
                <a:graphic xmlns:a="http://schemas.openxmlformats.org/drawingml/2006/main">
                  <a:graphicData uri="http://schemas.microsoft.com/office/word/2010/wordprocessingShape">
                    <wps:wsp>
                      <wps:cNvSpPr/>
                      <wps:spPr>
                        <a:xfrm>
                          <a:off x="0" y="0"/>
                          <a:ext cx="5486400" cy="571500"/>
                        </a:xfrm>
                        <a:prstGeom prst="ellipse">
                          <a:avLst/>
                        </a:prstGeom>
                        <a:solidFill>
                          <a:schemeClr val="bg1">
                            <a:lumMod val="75000"/>
                          </a:schemeClr>
                        </a:solidFill>
                        <a:ln>
                          <a:solidFill>
                            <a:schemeClr val="tx1">
                              <a:lumMod val="75000"/>
                              <a:lumOff val="25000"/>
                            </a:scheme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0;margin-top:29.25pt;width:6in;height: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" fillcolor="#bfbfbf [2412]" strokecolor="#404040 [2429]">
                <v:shadow on="t" opacity="22937f" mv:blur="40000f" origin=",.5" offset="0,23000emu"/>
              </v:oval>
            </w:pict>
          </mc:Fallback>
        </mc:AlternateContent>
      </w:r>
      <w:r w:rsidR="00502257" w:rsidRPr="00E4082E">
        <w:rPr>
          <w:rFonts w:ascii="Palatino Linotype" w:hAnsi="Palatino Linotype" w:cs="Palatino Linotype"/>
          <w:color w:val="535353"/>
          <w:sz w:val="26"/>
          <w:szCs w:val="26"/>
        </w:rPr>
        <w:t>Here are</w:t>
      </w:r>
      <w:r w:rsidR="009D6849" w:rsidRPr="00E4082E">
        <w:rPr>
          <w:rFonts w:ascii="Palatino Linotype" w:hAnsi="Palatino Linotype" w:cs="Palatino Linotype"/>
          <w:color w:val="535353"/>
          <w:sz w:val="26"/>
          <w:szCs w:val="26"/>
        </w:rPr>
        <w:t xml:space="preserve"> a few key ideas </w:t>
      </w:r>
      <w:r w:rsidR="00502257" w:rsidRPr="00E4082E">
        <w:rPr>
          <w:rFonts w:ascii="Palatino Linotype" w:hAnsi="Palatino Linotype" w:cs="Palatino Linotype"/>
          <w:color w:val="535353"/>
          <w:sz w:val="26"/>
          <w:szCs w:val="26"/>
        </w:rPr>
        <w:t>that</w:t>
      </w:r>
      <w:r w:rsidR="009D6849" w:rsidRPr="00E4082E">
        <w:rPr>
          <w:rFonts w:ascii="Palatino Linotype" w:hAnsi="Palatino Linotype" w:cs="Palatino Linotype"/>
          <w:color w:val="535353"/>
          <w:sz w:val="26"/>
          <w:szCs w:val="26"/>
        </w:rPr>
        <w:t xml:space="preserve"> highlight the importance of this subject</w:t>
      </w:r>
      <w:r w:rsidR="009D6849">
        <w:rPr>
          <w:rFonts w:ascii="Palatino Linotype" w:hAnsi="Palatino Linotype" w:cs="Palatino Linotype"/>
          <w:color w:val="535353"/>
          <w:sz w:val="28"/>
          <w:szCs w:val="28"/>
        </w:rPr>
        <w:t>.</w:t>
      </w:r>
    </w:p>
    <w:p w14:paraId="582DBA83" w14:textId="5364082A" w:rsidR="00502257" w:rsidRPr="00502257" w:rsidRDefault="00502257" w:rsidP="00502257">
      <w:pPr>
        <w:widowControl w:val="0"/>
        <w:autoSpaceDE w:val="0"/>
        <w:autoSpaceDN w:val="0"/>
        <w:adjustRightInd w:val="0"/>
        <w:spacing w:after="336"/>
        <w:ind w:left="720"/>
        <w:rPr>
          <w:rFonts w:ascii="Palatino Linotype" w:hAnsi="Palatino Linotype" w:cs="Palatino Linotype"/>
          <w:b/>
          <w:i/>
          <w:color w:val="535353"/>
          <w:sz w:val="28"/>
          <w:szCs w:val="28"/>
        </w:rPr>
      </w:pPr>
      <w:r w:rsidRPr="00F31451">
        <w:rPr>
          <w:rFonts w:ascii="Palatino Linotype" w:hAnsi="Palatino Linotype" w:cs="Palatino Linotype"/>
          <w:b/>
          <w:i/>
          <w:color w:val="FF6600"/>
          <w:sz w:val="36"/>
          <w:szCs w:val="36"/>
        </w:rPr>
        <w:t>P</w:t>
      </w:r>
      <w:r w:rsidR="009D6849" w:rsidRPr="00F31451">
        <w:rPr>
          <w:rFonts w:ascii="Palatino Linotype" w:hAnsi="Palatino Linotype" w:cs="Palatino Linotype"/>
          <w:b/>
          <w:i/>
          <w:color w:val="FF6600"/>
          <w:sz w:val="36"/>
          <w:szCs w:val="36"/>
        </w:rPr>
        <w:t>eople confuse theology and interpretation.</w:t>
      </w:r>
      <w:r w:rsidR="009D6849" w:rsidRPr="00502257">
        <w:rPr>
          <w:rFonts w:ascii="Palatino Linotype" w:hAnsi="Palatino Linotype" w:cs="Palatino Linotype"/>
          <w:b/>
          <w:i/>
          <w:color w:val="535353"/>
          <w:sz w:val="28"/>
          <w:szCs w:val="28"/>
        </w:rPr>
        <w:t xml:space="preserve"> </w:t>
      </w:r>
    </w:p>
    <w:p w14:paraId="3436C7F8" w14:textId="369148C1" w:rsidR="009D6849" w:rsidRDefault="00F31451"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noProof/>
          <w:color w:val="535353"/>
          <w:sz w:val="26"/>
          <w:szCs w:val="26"/>
          <w:lang w:eastAsia="zh-CN"/>
        </w:rPr>
        <mc:AlternateContent>
          <mc:Choice Requires="wps">
            <w:drawing>
              <wp:anchor distT="0" distB="0" distL="114300" distR="114300" simplePos="0" relativeHeight="251726848" behindDoc="1" locked="0" layoutInCell="1" allowOverlap="1" wp14:anchorId="2F96B971" wp14:editId="1FB858D3">
                <wp:simplePos x="0" y="0"/>
                <wp:positionH relativeFrom="column">
                  <wp:posOffset>0</wp:posOffset>
                </wp:positionH>
                <wp:positionV relativeFrom="paragraph">
                  <wp:posOffset>1111250</wp:posOffset>
                </wp:positionV>
                <wp:extent cx="5486400" cy="1143000"/>
                <wp:effectExtent l="50800" t="25400" r="25400" b="101600"/>
                <wp:wrapNone/>
                <wp:docPr id="25" name="Oval 25"/>
                <wp:cNvGraphicFramePr/>
                <a:graphic xmlns:a="http://schemas.openxmlformats.org/drawingml/2006/main">
                  <a:graphicData uri="http://schemas.microsoft.com/office/word/2010/wordprocessingShape">
                    <wps:wsp>
                      <wps:cNvSpPr/>
                      <wps:spPr>
                        <a:xfrm>
                          <a:off x="0" y="0"/>
                          <a:ext cx="5486400" cy="1143000"/>
                        </a:xfrm>
                        <a:prstGeom prst="ellipse">
                          <a:avLst/>
                        </a:prstGeom>
                        <a:solidFill>
                          <a:schemeClr val="bg1">
                            <a:lumMod val="75000"/>
                          </a:schemeClr>
                        </a:solidFill>
                        <a:ln>
                          <a:solidFill>
                            <a:schemeClr val="tx1">
                              <a:lumMod val="75000"/>
                              <a:lumOff val="25000"/>
                            </a:scheme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0;margin-top:87.5pt;width:6in;height:90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" fillcolor="#bfbfbf [2412]" strokecolor="#404040 [2429]">
                <v:shadow on="t" opacity="22937f" mv:blur="40000f" origin=",.5" offset="0,23000emu"/>
              </v:oval>
            </w:pict>
          </mc:Fallback>
        </mc:AlternateContent>
      </w:r>
      <w:r w:rsidR="009D6849" w:rsidRPr="00E4082E">
        <w:rPr>
          <w:rFonts w:ascii="Palatino Linotype" w:hAnsi="Palatino Linotype" w:cs="Palatino Linotype"/>
          <w:color w:val="535353"/>
          <w:sz w:val="26"/>
          <w:szCs w:val="26"/>
        </w:rPr>
        <w:t xml:space="preserve">In other words, people confuse the </w:t>
      </w:r>
      <w:r w:rsidR="009D6849" w:rsidRPr="00E4082E">
        <w:rPr>
          <w:rFonts w:ascii="Palatino Linotype" w:hAnsi="Palatino Linotype" w:cs="Palatino Linotype"/>
          <w:b/>
          <w:bCs/>
          <w:i/>
          <w:iCs/>
          <w:color w:val="535353"/>
          <w:sz w:val="26"/>
          <w:szCs w:val="26"/>
        </w:rPr>
        <w:t>process</w:t>
      </w:r>
      <w:r w:rsidR="009D6849" w:rsidRPr="00E4082E">
        <w:rPr>
          <w:rFonts w:ascii="Palatino Linotype" w:hAnsi="Palatino Linotype" w:cs="Palatino Linotype"/>
          <w:color w:val="535353"/>
          <w:sz w:val="26"/>
          <w:szCs w:val="26"/>
        </w:rPr>
        <w:t xml:space="preserve"> of interpretation itself</w:t>
      </w:r>
      <w:r w:rsidR="00502257" w:rsidRPr="00E4082E">
        <w:rPr>
          <w:rFonts w:ascii="Palatino Linotype" w:hAnsi="Palatino Linotype" w:cs="Palatino Linotype"/>
          <w:color w:val="535353"/>
          <w:sz w:val="26"/>
          <w:szCs w:val="26"/>
        </w:rPr>
        <w:t xml:space="preserve"> with the conclusions that come</w:t>
      </w:r>
      <w:r w:rsidR="009D6849" w:rsidRPr="00E4082E">
        <w:rPr>
          <w:rFonts w:ascii="Palatino Linotype" w:hAnsi="Palatino Linotype" w:cs="Palatino Linotype"/>
          <w:color w:val="535353"/>
          <w:sz w:val="26"/>
          <w:szCs w:val="26"/>
        </w:rPr>
        <w:t xml:space="preserve"> out of that process. Doctrines are the result of interpretation. </w:t>
      </w:r>
      <w:r w:rsidR="00502257" w:rsidRPr="00E4082E">
        <w:rPr>
          <w:rFonts w:ascii="Palatino Linotype" w:hAnsi="Palatino Linotype" w:cs="Palatino Linotype"/>
          <w:color w:val="535353"/>
          <w:sz w:val="26"/>
          <w:szCs w:val="26"/>
        </w:rPr>
        <w:t>U</w:t>
      </w:r>
      <w:r w:rsidR="009D6849" w:rsidRPr="00E4082E">
        <w:rPr>
          <w:rFonts w:ascii="Palatino Linotype" w:hAnsi="Palatino Linotype" w:cs="Palatino Linotype"/>
          <w:color w:val="535353"/>
          <w:sz w:val="26"/>
          <w:szCs w:val="26"/>
        </w:rPr>
        <w:t>nderstanding theological doctrines––</w:t>
      </w:r>
      <w:r w:rsidR="00502257" w:rsidRPr="00E4082E">
        <w:rPr>
          <w:rFonts w:ascii="Palatino Linotype" w:hAnsi="Palatino Linotype" w:cs="Palatino Linotype"/>
          <w:color w:val="535353"/>
          <w:sz w:val="26"/>
          <w:szCs w:val="26"/>
        </w:rPr>
        <w:t>no matter how complex and important they</w:t>
      </w:r>
      <w:r w:rsidR="009D6849" w:rsidRPr="00E4082E">
        <w:rPr>
          <w:rFonts w:ascii="Palatino Linotype" w:hAnsi="Palatino Linotype" w:cs="Palatino Linotype"/>
          <w:color w:val="535353"/>
          <w:sz w:val="26"/>
          <w:szCs w:val="26"/>
        </w:rPr>
        <w:t xml:space="preserve"> are––is not the same thing as knowing how to </w:t>
      </w:r>
      <w:r w:rsidR="009D6849" w:rsidRPr="00E4082E">
        <w:rPr>
          <w:rFonts w:ascii="Palatino Linotype" w:hAnsi="Palatino Linotype" w:cs="Palatino Linotype"/>
          <w:b/>
          <w:bCs/>
          <w:i/>
          <w:iCs/>
          <w:color w:val="535353"/>
          <w:sz w:val="26"/>
          <w:szCs w:val="26"/>
        </w:rPr>
        <w:t>interpret</w:t>
      </w:r>
      <w:r w:rsidR="009D6849" w:rsidRPr="00E4082E">
        <w:rPr>
          <w:rFonts w:ascii="Palatino Linotype" w:hAnsi="Palatino Linotype" w:cs="Palatino Linotype"/>
          <w:color w:val="535353"/>
          <w:sz w:val="26"/>
          <w:szCs w:val="26"/>
        </w:rPr>
        <w:t xml:space="preserve"> the Bible</w:t>
      </w:r>
      <w:r w:rsidR="009D6849">
        <w:rPr>
          <w:rFonts w:ascii="Palatino Linotype" w:hAnsi="Palatino Linotype" w:cs="Palatino Linotype"/>
          <w:color w:val="535353"/>
          <w:sz w:val="28"/>
          <w:szCs w:val="28"/>
        </w:rPr>
        <w:t>.</w:t>
      </w:r>
    </w:p>
    <w:p w14:paraId="2B2BA86F" w14:textId="36105F6A" w:rsidR="00502257" w:rsidRPr="00F31451" w:rsidRDefault="00502257" w:rsidP="00502257">
      <w:pPr>
        <w:widowControl w:val="0"/>
        <w:autoSpaceDE w:val="0"/>
        <w:autoSpaceDN w:val="0"/>
        <w:adjustRightInd w:val="0"/>
        <w:spacing w:after="336"/>
        <w:ind w:left="720"/>
        <w:rPr>
          <w:rFonts w:ascii="Palatino Linotype" w:hAnsi="Palatino Linotype" w:cs="Palatino Linotype"/>
          <w:b/>
          <w:i/>
          <w:color w:val="FF6600"/>
          <w:sz w:val="28"/>
          <w:szCs w:val="28"/>
        </w:rPr>
      </w:pPr>
      <w:r w:rsidRPr="00F31451">
        <w:rPr>
          <w:rFonts w:ascii="Palatino Linotype" w:hAnsi="Palatino Linotype" w:cs="Palatino Linotype"/>
          <w:b/>
          <w:i/>
          <w:color w:val="FF6600"/>
          <w:sz w:val="36"/>
          <w:szCs w:val="36"/>
        </w:rPr>
        <w:t xml:space="preserve">The pastor or </w:t>
      </w:r>
      <w:r w:rsidR="009D6849" w:rsidRPr="00F31451">
        <w:rPr>
          <w:rFonts w:ascii="Palatino Linotype" w:hAnsi="Palatino Linotype" w:cs="Palatino Linotype"/>
          <w:b/>
          <w:i/>
          <w:color w:val="FF6600"/>
          <w:sz w:val="36"/>
          <w:szCs w:val="36"/>
        </w:rPr>
        <w:t xml:space="preserve">teacher becomes </w:t>
      </w:r>
      <w:r w:rsidRPr="00F31451">
        <w:rPr>
          <w:rFonts w:ascii="Palatino Linotype" w:hAnsi="Palatino Linotype" w:cs="Palatino Linotype"/>
          <w:b/>
          <w:i/>
          <w:color w:val="FF6600"/>
          <w:sz w:val="36"/>
          <w:szCs w:val="36"/>
        </w:rPr>
        <w:t>the</w:t>
      </w:r>
      <w:r w:rsidR="009D6849" w:rsidRPr="00F31451">
        <w:rPr>
          <w:rFonts w:ascii="Palatino Linotype" w:hAnsi="Palatino Linotype" w:cs="Palatino Linotype"/>
          <w:b/>
          <w:i/>
          <w:color w:val="FF6600"/>
          <w:sz w:val="36"/>
          <w:szCs w:val="36"/>
        </w:rPr>
        <w:t xml:space="preserve"> </w:t>
      </w:r>
      <w:r w:rsidR="009D6849" w:rsidRPr="00F31451">
        <w:rPr>
          <w:rFonts w:ascii="Palatino Linotype" w:hAnsi="Palatino Linotype" w:cs="Palatino Linotype"/>
          <w:b/>
          <w:bCs/>
          <w:i/>
          <w:iCs/>
          <w:color w:val="FF6600"/>
          <w:sz w:val="36"/>
          <w:szCs w:val="36"/>
        </w:rPr>
        <w:t>functional authority</w:t>
      </w:r>
      <w:r w:rsidR="009D6849" w:rsidRPr="00F31451">
        <w:rPr>
          <w:rFonts w:ascii="Palatino Linotype" w:hAnsi="Palatino Linotype" w:cs="Palatino Linotype"/>
          <w:b/>
          <w:i/>
          <w:color w:val="FF6600"/>
          <w:sz w:val="36"/>
          <w:szCs w:val="36"/>
        </w:rPr>
        <w:t xml:space="preserve"> </w:t>
      </w:r>
      <w:r w:rsidRPr="00F31451">
        <w:rPr>
          <w:rFonts w:ascii="Palatino Linotype" w:hAnsi="Palatino Linotype" w:cs="Palatino Linotype"/>
          <w:b/>
          <w:i/>
          <w:color w:val="FF6600"/>
          <w:sz w:val="36"/>
          <w:szCs w:val="36"/>
        </w:rPr>
        <w:t xml:space="preserve">of the church (not </w:t>
      </w:r>
      <w:r w:rsidR="009D6849" w:rsidRPr="00F31451">
        <w:rPr>
          <w:rFonts w:ascii="Palatino Linotype" w:hAnsi="Palatino Linotype" w:cs="Palatino Linotype"/>
          <w:b/>
          <w:i/>
          <w:color w:val="FF6600"/>
          <w:sz w:val="36"/>
          <w:szCs w:val="36"/>
        </w:rPr>
        <w:t>the Bible</w:t>
      </w:r>
      <w:r w:rsidRPr="00F31451">
        <w:rPr>
          <w:rFonts w:ascii="Palatino Linotype" w:hAnsi="Palatino Linotype" w:cs="Palatino Linotype"/>
          <w:b/>
          <w:i/>
          <w:color w:val="FF6600"/>
          <w:sz w:val="36"/>
          <w:szCs w:val="36"/>
        </w:rPr>
        <w:t>)</w:t>
      </w:r>
      <w:r w:rsidR="009D6849" w:rsidRPr="00F31451">
        <w:rPr>
          <w:rFonts w:ascii="Palatino Linotype" w:hAnsi="Palatino Linotype" w:cs="Palatino Linotype"/>
          <w:b/>
          <w:i/>
          <w:color w:val="FF6600"/>
          <w:sz w:val="36"/>
          <w:szCs w:val="36"/>
        </w:rPr>
        <w:t>.</w:t>
      </w:r>
      <w:r w:rsidR="009D6849" w:rsidRPr="00F31451">
        <w:rPr>
          <w:rFonts w:ascii="Palatino Linotype" w:hAnsi="Palatino Linotype" w:cs="Palatino Linotype"/>
          <w:b/>
          <w:i/>
          <w:color w:val="FF6600"/>
          <w:sz w:val="28"/>
          <w:szCs w:val="28"/>
        </w:rPr>
        <w:t xml:space="preserve"> </w:t>
      </w:r>
    </w:p>
    <w:p w14:paraId="7E345A02" w14:textId="77777777" w:rsidR="00F31451" w:rsidRPr="00F31451" w:rsidRDefault="00F31451" w:rsidP="009D6849">
      <w:pPr>
        <w:widowControl w:val="0"/>
        <w:autoSpaceDE w:val="0"/>
        <w:autoSpaceDN w:val="0"/>
        <w:adjustRightInd w:val="0"/>
        <w:spacing w:after="336"/>
        <w:rPr>
          <w:rFonts w:ascii="Palatino Linotype" w:hAnsi="Palatino Linotype" w:cs="Palatino Linotype"/>
          <w:color w:val="535353"/>
          <w:sz w:val="4"/>
          <w:szCs w:val="4"/>
        </w:rPr>
      </w:pPr>
    </w:p>
    <w:p w14:paraId="34A246C4" w14:textId="6DC1118F" w:rsidR="009D6849" w:rsidRDefault="00502257" w:rsidP="009D6849">
      <w:pPr>
        <w:widowControl w:val="0"/>
        <w:autoSpaceDE w:val="0"/>
        <w:autoSpaceDN w:val="0"/>
        <w:adjustRightInd w:val="0"/>
        <w:spacing w:after="336"/>
        <w:rPr>
          <w:rFonts w:ascii="Palatino Linotype" w:hAnsi="Palatino Linotype" w:cs="Palatino Linotype"/>
          <w:color w:val="535353"/>
          <w:sz w:val="28"/>
          <w:szCs w:val="28"/>
        </w:rPr>
      </w:pPr>
      <w:r w:rsidRPr="00E4082E">
        <w:rPr>
          <w:rFonts w:ascii="Palatino Linotype" w:hAnsi="Palatino Linotype" w:cs="Palatino Linotype"/>
          <w:color w:val="535353"/>
          <w:sz w:val="26"/>
          <w:szCs w:val="26"/>
        </w:rPr>
        <w:t xml:space="preserve">This happens whenever congregations or students do not know how to do interpretation. </w:t>
      </w:r>
      <w:r w:rsidR="009D6849" w:rsidRPr="00E4082E">
        <w:rPr>
          <w:rFonts w:ascii="Palatino Linotype" w:hAnsi="Palatino Linotype" w:cs="Palatino Linotype"/>
          <w:color w:val="535353"/>
          <w:sz w:val="26"/>
          <w:szCs w:val="26"/>
        </w:rPr>
        <w:t xml:space="preserve">After all, the congregation does not know how to test the conclusions being taught. The average layperson often assumes that they </w:t>
      </w:r>
      <w:r w:rsidRPr="00E4082E">
        <w:rPr>
          <w:rFonts w:ascii="Palatino Linotype" w:hAnsi="Palatino Linotype" w:cs="Palatino Linotype"/>
          <w:color w:val="535353"/>
          <w:sz w:val="26"/>
          <w:szCs w:val="26"/>
        </w:rPr>
        <w:t>simply</w:t>
      </w:r>
      <w:r w:rsidR="009D6849" w:rsidRPr="00E4082E">
        <w:rPr>
          <w:rFonts w:ascii="Palatino Linotype" w:hAnsi="Palatino Linotype" w:cs="Palatino Linotype"/>
          <w:color w:val="535353"/>
          <w:sz w:val="26"/>
          <w:szCs w:val="26"/>
        </w:rPr>
        <w:t xml:space="preserve"> don’t know enough or that the </w:t>
      </w:r>
      <w:r w:rsidR="002F40B1" w:rsidRPr="00E4082E">
        <w:rPr>
          <w:rFonts w:ascii="Palatino Linotype" w:hAnsi="Palatino Linotype" w:cs="Palatino Linotype"/>
          <w:color w:val="535353"/>
          <w:sz w:val="26"/>
          <w:szCs w:val="26"/>
        </w:rPr>
        <w:t>Bible is too hard to understand. S</w:t>
      </w:r>
      <w:r w:rsidR="009D6849" w:rsidRPr="00E4082E">
        <w:rPr>
          <w:rFonts w:ascii="Palatino Linotype" w:hAnsi="Palatino Linotype" w:cs="Palatino Linotype"/>
          <w:color w:val="535353"/>
          <w:sz w:val="26"/>
          <w:szCs w:val="26"/>
        </w:rPr>
        <w:t>o</w:t>
      </w:r>
      <w:r w:rsidR="002F40B1" w:rsidRPr="00E4082E">
        <w:rPr>
          <w:rFonts w:ascii="Palatino Linotype" w:hAnsi="Palatino Linotype" w:cs="Palatino Linotype"/>
          <w:color w:val="535353"/>
          <w:sz w:val="26"/>
          <w:szCs w:val="26"/>
        </w:rPr>
        <w:t>,</w:t>
      </w:r>
      <w:r w:rsidR="009D6849" w:rsidRPr="00E4082E">
        <w:rPr>
          <w:rFonts w:ascii="Palatino Linotype" w:hAnsi="Palatino Linotype" w:cs="Palatino Linotype"/>
          <w:color w:val="535353"/>
          <w:sz w:val="26"/>
          <w:szCs w:val="26"/>
        </w:rPr>
        <w:t xml:space="preserve"> they consent to taking the pastor (or the missionary) at </w:t>
      </w:r>
      <w:r w:rsidRPr="00E4082E">
        <w:rPr>
          <w:rFonts w:ascii="Palatino Linotype" w:hAnsi="Palatino Linotype" w:cs="Palatino Linotype"/>
          <w:color w:val="535353"/>
          <w:sz w:val="26"/>
          <w:szCs w:val="26"/>
        </w:rPr>
        <w:t>his</w:t>
      </w:r>
      <w:r w:rsidR="009D6849" w:rsidRPr="00E4082E">
        <w:rPr>
          <w:rFonts w:ascii="Palatino Linotype" w:hAnsi="Palatino Linotype" w:cs="Palatino Linotype"/>
          <w:color w:val="535353"/>
          <w:sz w:val="26"/>
          <w:szCs w:val="26"/>
        </w:rPr>
        <w:t xml:space="preserve"> word. The pastor is the unchallenged “expert.” This is obviously not a healthy state</w:t>
      </w:r>
      <w:r w:rsidR="009D6849">
        <w:rPr>
          <w:rFonts w:ascii="Palatino Linotype" w:hAnsi="Palatino Linotype" w:cs="Palatino Linotype"/>
          <w:color w:val="535353"/>
          <w:sz w:val="28"/>
          <w:szCs w:val="28"/>
        </w:rPr>
        <w:t>.</w:t>
      </w:r>
    </w:p>
    <w:p w14:paraId="5081A698" w14:textId="77777777"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w:t>
      </w:r>
    </w:p>
    <w:p w14:paraId="4770C5F8" w14:textId="77777777" w:rsidR="00FD7DD6" w:rsidRDefault="00FD7DD6" w:rsidP="00435CE4">
      <w:pPr>
        <w:widowControl w:val="0"/>
        <w:autoSpaceDE w:val="0"/>
        <w:autoSpaceDN w:val="0"/>
        <w:adjustRightInd w:val="0"/>
        <w:spacing w:after="89"/>
        <w:rPr>
          <w:rFonts w:ascii="Georgia" w:hAnsi="Georgia" w:cs="Georgia"/>
          <w:b/>
          <w:bCs/>
          <w:sz w:val="44"/>
          <w:szCs w:val="44"/>
        </w:rPr>
      </w:pPr>
    </w:p>
    <w:p w14:paraId="3F81BBD5" w14:textId="75BAD38B" w:rsidR="00502257" w:rsidRPr="00E4082E" w:rsidRDefault="00671E22" w:rsidP="009D6849">
      <w:pPr>
        <w:widowControl w:val="0"/>
        <w:autoSpaceDE w:val="0"/>
        <w:autoSpaceDN w:val="0"/>
        <w:adjustRightInd w:val="0"/>
        <w:spacing w:after="336"/>
        <w:rPr>
          <w:rFonts w:ascii="Palatino Linotype" w:hAnsi="Palatino Linotype" w:cs="Palatino Linotype"/>
          <w:color w:val="535353"/>
          <w:sz w:val="26"/>
          <w:szCs w:val="26"/>
        </w:rPr>
      </w:pPr>
      <w:r w:rsidRPr="00E4082E">
        <w:rPr>
          <w:rFonts w:ascii="Palatino Linotype" w:hAnsi="Palatino Linotype" w:cs="Palatino Linotype"/>
          <w:noProof/>
          <w:color w:val="535353"/>
          <w:sz w:val="26"/>
          <w:szCs w:val="26"/>
          <w:lang w:eastAsia="zh-CN"/>
        </w:rPr>
        <mc:AlternateContent>
          <mc:Choice Requires="wpg">
            <w:drawing>
              <wp:anchor distT="0" distB="0" distL="114300" distR="114300" simplePos="0" relativeHeight="251665408" behindDoc="0" locked="0" layoutInCell="1" allowOverlap="1" wp14:anchorId="010D96C7" wp14:editId="47C4C3BD">
                <wp:simplePos x="0" y="0"/>
                <wp:positionH relativeFrom="column">
                  <wp:posOffset>3543300</wp:posOffset>
                </wp:positionH>
                <wp:positionV relativeFrom="paragraph">
                  <wp:posOffset>-571500</wp:posOffset>
                </wp:positionV>
                <wp:extent cx="2286000" cy="205740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2286000" cy="2057400"/>
                          <a:chOff x="0" y="0"/>
                          <a:chExt cx="2286000" cy="2057400"/>
                        </a:xfrm>
                      </wpg:grpSpPr>
                      <wps:wsp>
                        <wps:cNvPr id="10" name="Text Box 10"/>
                        <wps:cNvSpPr txBox="1"/>
                        <wps:spPr>
                          <a:xfrm>
                            <a:off x="0" y="0"/>
                            <a:ext cx="22860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8B1BF" w14:textId="1BFB9845" w:rsidR="00953F50" w:rsidRDefault="00953F50">
                              <w:r>
                                <w:rPr>
                                  <w:rFonts w:ascii="Palatino Linotype" w:hAnsi="Palatino Linotype" w:cs="Palatino Linotype"/>
                                  <w:noProof/>
                                  <w:color w:val="535353"/>
                                  <w:sz w:val="28"/>
                                  <w:szCs w:val="28"/>
                                  <w:lang w:eastAsia="zh-CN"/>
                                </w:rPr>
                                <w:drawing>
                                  <wp:inline distT="0" distB="0" distL="0" distR="0" wp14:anchorId="1E0D5D38" wp14:editId="01BDF222">
                                    <wp:extent cx="1939471" cy="19394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reting the bible not smarts.jpg"/>
                                            <pic:cNvPicPr/>
                                          </pic:nvPicPr>
                                          <pic:blipFill>
                                            <a:blip r:embed="rId10">
                                              <a:extLst>
                                                <a:ext uri="{28A0092B-C50C-407E-A947-70E740481C1C}">
                                                  <a14:useLocalDpi xmlns:a14="http://schemas.microsoft.com/office/drawing/2010/main" val="0"/>
                                                </a:ext>
                                              </a:extLst>
                                            </a:blip>
                                            <a:stretch>
                                              <a:fillRect/>
                                            </a:stretch>
                                          </pic:blipFill>
                                          <pic:spPr>
                                            <a:xfrm>
                                              <a:off x="0" y="0"/>
                                              <a:ext cx="1939559" cy="1939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43000" y="1143000"/>
                            <a:ext cx="1028700" cy="914400"/>
                          </a:xfrm>
                          <a:prstGeom prst="rect">
                            <a:avLst/>
                          </a:prstGeom>
                          <a:blipFill rotWithShape="1">
                            <a:blip r:embed="rId11"/>
                            <a:stretch>
                              <a:fillRect/>
                            </a:stretch>
                          </a:blip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C9385" w14:textId="77777777" w:rsidR="00953F50" w:rsidRDefault="00953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685800" y="102870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CAAADB" w14:textId="4DC0DAEE" w:rsidR="00953F50" w:rsidRPr="00596877" w:rsidRDefault="00953F50">
                              <w:pPr>
                                <w:rPr>
                                  <w:rFonts w:ascii="Apple Chancery" w:hAnsi="Apple Chancery" w:cs="Apple Chancery"/>
                                  <w:color w:val="0D0D0D" w:themeColor="text1" w:themeTint="F2"/>
                                  <w:sz w:val="56"/>
                                  <w:szCs w:val="56"/>
                                </w:rPr>
                              </w:pPr>
                              <w:r w:rsidRPr="00596877">
                                <w:rPr>
                                  <w:rFonts w:ascii="Apple Chancery" w:hAnsi="Apple Chancery" w:cs="Apple Chancery"/>
                                  <w:color w:val="0D0D0D" w:themeColor="text1" w:themeTint="F2"/>
                                  <w:sz w:val="56"/>
                                  <w:szCs w:val="56"/>
                                </w:rPr>
                                <w:t>smart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7" o:spid="_x0000_s1028" style="position:absolute;margin-left:279pt;margin-top:-44.95pt;width:180pt;height:162pt;z-index:251665408;mso-width-relative:margin" coordsize="2286000,2057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">
                <v:shapetype id="_x0000_t202" coordsize="21600,21600" o:spt="202" path="m0,0l0,21600,21600,21600,21600,0xe">
                  <v:stroke joinstyle="miter"/>
                  <v:path gradientshapeok="t" o:connecttype="rect"/>
                </v:shapetype>
                <v:shape id="Text Box 10" o:spid="_x0000_s1029" type="#_x0000_t202" style="position:absolute;width:2286000;height:2057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1DC8B1BF" w14:textId="1BFB9845" w:rsidR="00953F50" w:rsidRDefault="00953F50">
                        <w:r>
                          <w:rPr>
                            <w:rFonts w:ascii="Palatino Linotype" w:hAnsi="Palatino Linotype" w:cs="Palatino Linotype"/>
                            <w:noProof/>
                            <w:color w:val="535353"/>
                            <w:sz w:val="28"/>
                            <w:szCs w:val="28"/>
                            <w:lang w:eastAsia="zh-CN"/>
                          </w:rPr>
                          <w:drawing>
                            <wp:inline distT="0" distB="0" distL="0" distR="0" wp14:anchorId="1E0D5D38" wp14:editId="01BDF222">
                              <wp:extent cx="1939471" cy="19394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reting the bible not smarts.jpg"/>
                                      <pic:cNvPicPr/>
                                    </pic:nvPicPr>
                                    <pic:blipFill>
                                      <a:blip r:embed="rId12">
                                        <a:extLst>
                                          <a:ext uri="{28A0092B-C50C-407E-A947-70E740481C1C}">
                                            <a14:useLocalDpi xmlns:a14="http://schemas.microsoft.com/office/drawing/2010/main" val="0"/>
                                          </a:ext>
                                        </a:extLst>
                                      </a:blip>
                                      <a:stretch>
                                        <a:fillRect/>
                                      </a:stretch>
                                    </pic:blipFill>
                                    <pic:spPr>
                                      <a:xfrm>
                                        <a:off x="0" y="0"/>
                                        <a:ext cx="1939559" cy="1939559"/>
                                      </a:xfrm>
                                      <a:prstGeom prst="rect">
                                        <a:avLst/>
                                      </a:prstGeom>
                                    </pic:spPr>
                                  </pic:pic>
                                </a:graphicData>
                              </a:graphic>
                            </wp:inline>
                          </w:drawing>
                        </w:r>
                      </w:p>
                    </w:txbxContent>
                  </v:textbox>
                </v:shape>
                <v:shape id="Text Box 15" o:spid="_x0000_s1030" type="#_x0000_t202" style="position:absolute;left:1143000;top:1143000;width:10287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RNwgAA&#10;ANsAAAAPAAAAZHJzL2Rvd25yZXYueG1sRE9Na8JAEL0L/odlhN50Y0vFRlfR0kLwoKiF9jhkxySa&#10;nQ3ZbRL/vSsI3ubxPme+7EwpGqpdYVnBeBSBIE6tLjhT8HP8Hk5BOI+ssbRMCq7kYLno9+YYa9vy&#10;npqDz0QIYRejgtz7KpbSpTkZdCNbEQfuZGuDPsA6k7rGNoSbUr5G0UQaLDg05FjRZ07p5fBvFGyT&#10;32Qi3/7OTfu1T93HSa6jzU6pl0G3moHw1Pmn+OFOdJj/DvdfwgF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9E3CAAAA2wAAAA8AAAAAAAAAAAAAAAAAlwIAAGRycy9kb3du&#10;cmV2LnhtbFBLBQYAAAAABAAEAPUAAACGAwAAAAA=&#10;" stroked="f">
                  <v:fill r:id="rId13" o:title="" rotate="t" type="frame"/>
                  <v:textbox>
                    <w:txbxContent>
                      <w:p w14:paraId="568C9385" w14:textId="77777777" w:rsidR="00953F50" w:rsidRDefault="00953F50"/>
                    </w:txbxContent>
                  </v:textbox>
                </v:shape>
                <v:shape id="Text Box 16" o:spid="_x0000_s1031" type="#_x0000_t202" style="position:absolute;left:685800;top:1028700;width:1371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00CAAADB" w14:textId="4DC0DAEE" w:rsidR="00953F50" w:rsidRPr="00596877" w:rsidRDefault="00953F50">
                        <w:pPr>
                          <w:rPr>
                            <w:rFonts w:ascii="Apple Chancery" w:hAnsi="Apple Chancery" w:cs="Apple Chancery"/>
                            <w:color w:val="0D0D0D" w:themeColor="text1" w:themeTint="F2"/>
                            <w:sz w:val="56"/>
                            <w:szCs w:val="56"/>
                          </w:rPr>
                        </w:pPr>
                        <w:r w:rsidRPr="00596877">
                          <w:rPr>
                            <w:rFonts w:ascii="Apple Chancery" w:hAnsi="Apple Chancery" w:cs="Apple Chancery"/>
                            <w:color w:val="0D0D0D" w:themeColor="text1" w:themeTint="F2"/>
                            <w:sz w:val="56"/>
                            <w:szCs w:val="56"/>
                          </w:rPr>
                          <w:t>smart</w:t>
                        </w:r>
                      </w:p>
                    </w:txbxContent>
                  </v:textbox>
                </v:shape>
                <w10:wrap type="square"/>
              </v:group>
            </w:pict>
          </mc:Fallback>
        </mc:AlternateContent>
      </w:r>
      <w:r w:rsidR="009D6849" w:rsidRPr="00E4082E">
        <w:rPr>
          <w:rFonts w:ascii="Palatino Linotype" w:hAnsi="Palatino Linotype" w:cs="Palatino Linotype"/>
          <w:color w:val="535353"/>
          <w:sz w:val="26"/>
          <w:szCs w:val="26"/>
        </w:rPr>
        <w:t xml:space="preserve">I am constantly surprised and saddened at how intimidated people are about interpreting the Bible. People think that only “professional” Christians (i.e. pastors, scholars, missionaries) can interpret the Bible. </w:t>
      </w:r>
    </w:p>
    <w:p w14:paraId="520D47F6" w14:textId="4656D2FA" w:rsidR="00F02FAB" w:rsidRPr="00E4082E" w:rsidRDefault="009D6849" w:rsidP="009D6849">
      <w:pPr>
        <w:widowControl w:val="0"/>
        <w:autoSpaceDE w:val="0"/>
        <w:autoSpaceDN w:val="0"/>
        <w:adjustRightInd w:val="0"/>
        <w:spacing w:after="336"/>
        <w:rPr>
          <w:rFonts w:ascii="Palatino Linotype" w:hAnsi="Palatino Linotype" w:cs="Palatino Linotype"/>
          <w:color w:val="535353"/>
          <w:sz w:val="26"/>
          <w:szCs w:val="26"/>
        </w:rPr>
      </w:pPr>
      <w:r w:rsidRPr="00E4082E">
        <w:rPr>
          <w:rFonts w:ascii="Palatino Linotype" w:hAnsi="Palatino Linotype" w:cs="Palatino Linotype"/>
          <w:color w:val="535353"/>
          <w:sz w:val="26"/>
          <w:szCs w:val="26"/>
        </w:rPr>
        <w:t>Ironically, I know a number of missionaries who express their own anxiety about interpreting Scripture.</w:t>
      </w:r>
      <w:r w:rsidR="00502257" w:rsidRPr="00E4082E">
        <w:rPr>
          <w:rFonts w:ascii="Palatino Linotype" w:hAnsi="Palatino Linotype" w:cs="Palatino Linotype"/>
          <w:color w:val="535353"/>
          <w:sz w:val="26"/>
          <w:szCs w:val="26"/>
        </w:rPr>
        <w:t xml:space="preserve"> </w:t>
      </w:r>
      <w:r w:rsidR="00502257" w:rsidRPr="00E4082E">
        <w:rPr>
          <w:rFonts w:ascii="Palatino Linotype" w:hAnsi="Palatino Linotype" w:cs="Palatino Linotype"/>
          <w:i/>
          <w:color w:val="535353"/>
          <w:sz w:val="26"/>
          <w:szCs w:val="26"/>
        </w:rPr>
        <w:t>Even</w:t>
      </w:r>
      <w:r w:rsidR="00502257" w:rsidRPr="00E4082E">
        <w:rPr>
          <w:rFonts w:ascii="Palatino Linotype" w:hAnsi="Palatino Linotype" w:cs="Palatino Linotype"/>
          <w:color w:val="535353"/>
          <w:sz w:val="26"/>
          <w:szCs w:val="26"/>
        </w:rPr>
        <w:t xml:space="preserve"> </w:t>
      </w:r>
      <w:r w:rsidR="00502257" w:rsidRPr="00E4082E">
        <w:rPr>
          <w:rFonts w:ascii="Palatino Linotype" w:hAnsi="Palatino Linotype" w:cs="Palatino Linotype"/>
          <w:i/>
          <w:color w:val="535353"/>
          <w:sz w:val="26"/>
          <w:szCs w:val="26"/>
        </w:rPr>
        <w:t>they</w:t>
      </w:r>
      <w:r w:rsidR="00502257" w:rsidRPr="00E4082E">
        <w:rPr>
          <w:rFonts w:ascii="Palatino Linotype" w:hAnsi="Palatino Linotype" w:cs="Palatino Linotype"/>
          <w:color w:val="535353"/>
          <w:sz w:val="26"/>
          <w:szCs w:val="26"/>
        </w:rPr>
        <w:t xml:space="preserve"> feel a daunting inadequacy.</w:t>
      </w:r>
    </w:p>
    <w:p w14:paraId="428AE508" w14:textId="433034C0" w:rsidR="00502257" w:rsidRPr="00E4082E" w:rsidRDefault="009D6849" w:rsidP="009D6849">
      <w:pPr>
        <w:widowControl w:val="0"/>
        <w:autoSpaceDE w:val="0"/>
        <w:autoSpaceDN w:val="0"/>
        <w:adjustRightInd w:val="0"/>
        <w:spacing w:after="336"/>
        <w:rPr>
          <w:rFonts w:ascii="Palatino Linotype" w:hAnsi="Palatino Linotype" w:cs="Palatino Linotype"/>
          <w:color w:val="535353"/>
          <w:sz w:val="26"/>
          <w:szCs w:val="26"/>
        </w:rPr>
      </w:pPr>
      <w:r w:rsidRPr="00E4082E">
        <w:rPr>
          <w:rFonts w:ascii="Palatino Linotype" w:hAnsi="Palatino Linotype" w:cs="Palatino Linotype"/>
          <w:color w:val="535353"/>
          <w:sz w:val="26"/>
          <w:szCs w:val="26"/>
        </w:rPr>
        <w:t>Time and again, I have been in a study with very educated people who freeze, seeming</w:t>
      </w:r>
      <w:r w:rsidR="00502257" w:rsidRPr="00E4082E">
        <w:rPr>
          <w:rFonts w:ascii="Palatino Linotype" w:hAnsi="Palatino Linotype" w:cs="Palatino Linotype"/>
          <w:color w:val="535353"/>
          <w:sz w:val="26"/>
          <w:szCs w:val="26"/>
        </w:rPr>
        <w:t>ly</w:t>
      </w:r>
      <w:r w:rsidRPr="00E4082E">
        <w:rPr>
          <w:rFonts w:ascii="Palatino Linotype" w:hAnsi="Palatino Linotype" w:cs="Palatino Linotype"/>
          <w:color w:val="535353"/>
          <w:sz w:val="26"/>
          <w:szCs w:val="26"/>
        </w:rPr>
        <w:t xml:space="preserve"> unable to tell me what </w:t>
      </w:r>
      <w:r w:rsidR="00502257" w:rsidRPr="00E4082E">
        <w:rPr>
          <w:rFonts w:ascii="Palatino Linotype" w:hAnsi="Palatino Linotype" w:cs="Palatino Linotype"/>
          <w:color w:val="535353"/>
          <w:sz w:val="26"/>
          <w:szCs w:val="26"/>
        </w:rPr>
        <w:t xml:space="preserve">the word </w:t>
      </w:r>
      <w:r w:rsidRPr="00E4082E">
        <w:rPr>
          <w:rFonts w:ascii="Palatino Linotype" w:hAnsi="Palatino Linotype" w:cs="Palatino Linotype"/>
          <w:color w:val="535353"/>
          <w:sz w:val="26"/>
          <w:szCs w:val="26"/>
        </w:rPr>
        <w:t>“because” and “therefore” mean. In any other context, they would have no hesitation telling me what a</w:t>
      </w:r>
      <w:r w:rsidR="00502257" w:rsidRPr="00E4082E">
        <w:rPr>
          <w:rFonts w:ascii="Palatino Linotype" w:hAnsi="Palatino Linotype" w:cs="Palatino Linotype"/>
          <w:color w:val="535353"/>
          <w:sz w:val="26"/>
          <w:szCs w:val="26"/>
        </w:rPr>
        <w:t xml:space="preserve"> certain</w:t>
      </w:r>
      <w:r w:rsidRPr="00E4082E">
        <w:rPr>
          <w:rFonts w:ascii="Palatino Linotype" w:hAnsi="Palatino Linotype" w:cs="Palatino Linotype"/>
          <w:color w:val="535353"/>
          <w:sz w:val="26"/>
          <w:szCs w:val="26"/>
        </w:rPr>
        <w:t xml:space="preserve"> sentence or paragraph means. When it comes to the Bible, however, they think they need a few commentaries, knowledge of Greek, and an upper-level </w:t>
      </w:r>
      <w:r w:rsidR="00502257" w:rsidRPr="00E4082E">
        <w:rPr>
          <w:rFonts w:ascii="Palatino Linotype" w:hAnsi="Palatino Linotype" w:cs="Palatino Linotype"/>
          <w:color w:val="535353"/>
          <w:sz w:val="26"/>
          <w:szCs w:val="26"/>
        </w:rPr>
        <w:t xml:space="preserve">seminary degree. </w:t>
      </w:r>
    </w:p>
    <w:p w14:paraId="517D3599" w14:textId="2B481C3D"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E4082E">
        <w:rPr>
          <w:rFonts w:ascii="Palatino Linotype" w:hAnsi="Palatino Linotype" w:cs="Palatino Linotype"/>
          <w:color w:val="535353"/>
          <w:sz w:val="26"/>
          <w:szCs w:val="26"/>
        </w:rPr>
        <w:t xml:space="preserve">In the next </w:t>
      </w:r>
      <w:r w:rsidR="00502257" w:rsidRPr="00E4082E">
        <w:rPr>
          <w:rFonts w:ascii="Palatino Linotype" w:hAnsi="Palatino Linotype" w:cs="Palatino Linotype"/>
          <w:color w:val="535353"/>
          <w:sz w:val="26"/>
          <w:szCs w:val="26"/>
        </w:rPr>
        <w:t>section</w:t>
      </w:r>
      <w:r w:rsidRPr="00E4082E">
        <w:rPr>
          <w:rFonts w:ascii="Palatino Linotype" w:hAnsi="Palatino Linotype" w:cs="Palatino Linotype"/>
          <w:color w:val="535353"/>
          <w:sz w:val="26"/>
          <w:szCs w:val="26"/>
        </w:rPr>
        <w:t xml:space="preserve">, I’ll point out a few very common </w:t>
      </w:r>
      <w:r w:rsidRPr="00E4082E">
        <w:rPr>
          <w:rFonts w:ascii="Palatino Linotype" w:hAnsi="Palatino Linotype" w:cs="Palatino Linotype"/>
          <w:i/>
          <w:iCs/>
          <w:color w:val="535353"/>
          <w:sz w:val="26"/>
          <w:szCs w:val="26"/>
        </w:rPr>
        <w:t>but unhelpful</w:t>
      </w:r>
      <w:r w:rsidRPr="00E4082E">
        <w:rPr>
          <w:rFonts w:ascii="Palatino Linotype" w:hAnsi="Palatino Linotype" w:cs="Palatino Linotype"/>
          <w:color w:val="535353"/>
          <w:sz w:val="26"/>
          <w:szCs w:val="26"/>
        </w:rPr>
        <w:t xml:space="preserve"> things pe</w:t>
      </w:r>
      <w:r w:rsidR="00502257" w:rsidRPr="00E4082E">
        <w:rPr>
          <w:rFonts w:ascii="Palatino Linotype" w:hAnsi="Palatino Linotype" w:cs="Palatino Linotype"/>
          <w:color w:val="535353"/>
          <w:sz w:val="26"/>
          <w:szCs w:val="26"/>
        </w:rPr>
        <w:t>ople do to interpret the Bible</w:t>
      </w:r>
      <w:r w:rsidR="00502257">
        <w:rPr>
          <w:rFonts w:ascii="Palatino Linotype" w:hAnsi="Palatino Linotype" w:cs="Palatino Linotype"/>
          <w:color w:val="535353"/>
          <w:sz w:val="28"/>
          <w:szCs w:val="28"/>
        </w:rPr>
        <w:t> .</w:t>
      </w:r>
    </w:p>
    <w:p w14:paraId="4A2BB78E" w14:textId="77777777" w:rsidR="009D6849" w:rsidRDefault="009D6849" w:rsidP="009D6849">
      <w:pPr>
        <w:widowControl w:val="0"/>
        <w:autoSpaceDE w:val="0"/>
        <w:autoSpaceDN w:val="0"/>
        <w:adjustRightInd w:val="0"/>
        <w:spacing w:after="216"/>
        <w:jc w:val="center"/>
        <w:rPr>
          <w:rFonts w:ascii="Helvetica" w:hAnsi="Helvetica" w:cs="Helvetica"/>
          <w:color w:val="535353"/>
          <w:sz w:val="18"/>
          <w:szCs w:val="18"/>
        </w:rPr>
      </w:pPr>
    </w:p>
    <w:p w14:paraId="4B799597" w14:textId="6A654F2C" w:rsidR="00671E22" w:rsidRDefault="00671E22" w:rsidP="009D6849">
      <w:pPr>
        <w:widowControl w:val="0"/>
        <w:autoSpaceDE w:val="0"/>
        <w:autoSpaceDN w:val="0"/>
        <w:adjustRightInd w:val="0"/>
        <w:spacing w:after="112"/>
        <w:rPr>
          <w:rFonts w:ascii="Georgia" w:hAnsi="Georgia" w:cs="Georgia"/>
          <w:b/>
          <w:bCs/>
          <w:sz w:val="56"/>
          <w:szCs w:val="56"/>
        </w:rPr>
      </w:pPr>
    </w:p>
    <w:p w14:paraId="2245CBAF" w14:textId="77777777" w:rsidR="009E6453" w:rsidRDefault="009E6453" w:rsidP="009E6453">
      <w:pPr>
        <w:widowControl w:val="0"/>
        <w:autoSpaceDE w:val="0"/>
        <w:autoSpaceDN w:val="0"/>
        <w:adjustRightInd w:val="0"/>
        <w:spacing w:after="112"/>
        <w:rPr>
          <w:rFonts w:ascii="Georgia" w:hAnsi="Georgia" w:cs="Georgia"/>
          <w:b/>
          <w:bCs/>
          <w:sz w:val="56"/>
          <w:szCs w:val="56"/>
        </w:rPr>
      </w:pPr>
    </w:p>
    <w:p w14:paraId="7DB35AE7" w14:textId="087025F5" w:rsidR="00671E22" w:rsidRPr="00502257" w:rsidRDefault="00502257" w:rsidP="009E6453">
      <w:pPr>
        <w:widowControl w:val="0"/>
        <w:autoSpaceDE w:val="0"/>
        <w:autoSpaceDN w:val="0"/>
        <w:adjustRightInd w:val="0"/>
        <w:spacing w:after="112"/>
        <w:jc w:val="right"/>
        <w:rPr>
          <w:rFonts w:ascii="Georgia" w:hAnsi="Georgia" w:cs="Georgia"/>
          <w:b/>
          <w:bCs/>
          <w:color w:val="E26B0D"/>
          <w:sz w:val="56"/>
          <w:szCs w:val="56"/>
        </w:rPr>
      </w:pPr>
      <w:r>
        <w:rPr>
          <w:rFonts w:ascii="Georgia" w:hAnsi="Georgia" w:cs="Georgia"/>
          <w:b/>
          <w:bCs/>
          <w:sz w:val="56"/>
          <w:szCs w:val="56"/>
        </w:rPr>
        <w:br w:type="page"/>
      </w:r>
      <w:r w:rsidR="009D6849" w:rsidRPr="00502257">
        <w:rPr>
          <w:rFonts w:ascii="Georgia" w:hAnsi="Georgia" w:cs="Georgia"/>
          <w:b/>
          <w:bCs/>
          <w:color w:val="E26B0D"/>
          <w:sz w:val="56"/>
          <w:szCs w:val="56"/>
        </w:rPr>
        <w:t xml:space="preserve">If we want to find the meaning of a biblical text, what things are </w:t>
      </w:r>
      <w:r w:rsidR="009D6849" w:rsidRPr="00502257">
        <w:rPr>
          <w:rFonts w:ascii="Georgia" w:hAnsi="Georgia" w:cs="Georgia"/>
          <w:b/>
          <w:bCs/>
          <w:i/>
          <w:iCs/>
          <w:color w:val="E26B0D"/>
          <w:sz w:val="58"/>
          <w:szCs w:val="58"/>
        </w:rPr>
        <w:t>not</w:t>
      </w:r>
      <w:r w:rsidR="009D6849" w:rsidRPr="00502257">
        <w:rPr>
          <w:rFonts w:ascii="Georgia" w:hAnsi="Georgia" w:cs="Georgia"/>
          <w:b/>
          <w:bCs/>
          <w:color w:val="E26B0D"/>
          <w:sz w:val="56"/>
          <w:szCs w:val="56"/>
        </w:rPr>
        <w:t xml:space="preserve"> so helpful?</w:t>
      </w:r>
    </w:p>
    <w:p w14:paraId="64B34D92" w14:textId="77777777" w:rsidR="00671E22" w:rsidRDefault="00671E22" w:rsidP="009D6849">
      <w:pPr>
        <w:widowControl w:val="0"/>
        <w:autoSpaceDE w:val="0"/>
        <w:autoSpaceDN w:val="0"/>
        <w:adjustRightInd w:val="0"/>
        <w:spacing w:after="336"/>
        <w:jc w:val="center"/>
        <w:rPr>
          <w:rFonts w:ascii="Palatino Linotype" w:hAnsi="Palatino Linotype" w:cs="Palatino Linotype"/>
          <w:color w:val="535353"/>
          <w:sz w:val="28"/>
          <w:szCs w:val="28"/>
        </w:rPr>
      </w:pPr>
    </w:p>
    <w:p w14:paraId="63D4F7A8" w14:textId="0CF695DF" w:rsidR="00EF7DBD" w:rsidRDefault="00EF7DBD" w:rsidP="00EF7DBD">
      <w:pPr>
        <w:widowControl w:val="0"/>
        <w:autoSpaceDE w:val="0"/>
        <w:autoSpaceDN w:val="0"/>
        <w:adjustRightInd w:val="0"/>
        <w:spacing w:after="336"/>
        <w:jc w:val="center"/>
        <w:rPr>
          <w:rFonts w:ascii="Palatino Linotype" w:hAnsi="Palatino Linotype" w:cs="Palatino Linotype"/>
          <w:b/>
          <w:bCs/>
          <w:color w:val="535353"/>
          <w:sz w:val="28"/>
          <w:szCs w:val="28"/>
        </w:rPr>
      </w:pPr>
    </w:p>
    <w:p w14:paraId="507E749D" w14:textId="7AC903E7" w:rsidR="00EF7DBD" w:rsidRDefault="00EF7DBD" w:rsidP="00EF7DBD">
      <w:pPr>
        <w:widowControl w:val="0"/>
        <w:autoSpaceDE w:val="0"/>
        <w:autoSpaceDN w:val="0"/>
        <w:adjustRightInd w:val="0"/>
        <w:spacing w:after="336"/>
        <w:jc w:val="center"/>
        <w:rPr>
          <w:rFonts w:ascii="Palatino Linotype" w:hAnsi="Palatino Linotype" w:cs="Palatino Linotype"/>
          <w:b/>
          <w:bCs/>
          <w:color w:val="535353"/>
          <w:sz w:val="28"/>
          <w:szCs w:val="28"/>
        </w:rPr>
      </w:pPr>
      <w:r w:rsidRPr="00470F8C">
        <w:rPr>
          <w:rFonts w:ascii="Palatino Linotype" w:hAnsi="Palatino Linotype" w:cs="Palatino Linotype"/>
          <w:noProof/>
          <w:color w:val="535353"/>
          <w:sz w:val="26"/>
          <w:szCs w:val="26"/>
          <w:lang w:eastAsia="zh-CN"/>
        </w:rPr>
        <mc:AlternateContent>
          <mc:Choice Requires="wps">
            <w:drawing>
              <wp:anchor distT="0" distB="0" distL="114300" distR="114300" simplePos="0" relativeHeight="251661312" behindDoc="0" locked="0" layoutInCell="1" allowOverlap="1" wp14:anchorId="5833916C" wp14:editId="5E48AE62">
                <wp:simplePos x="0" y="0"/>
                <wp:positionH relativeFrom="column">
                  <wp:posOffset>-685800</wp:posOffset>
                </wp:positionH>
                <wp:positionV relativeFrom="paragraph">
                  <wp:posOffset>-457200</wp:posOffset>
                </wp:positionV>
                <wp:extent cx="2171700" cy="1028700"/>
                <wp:effectExtent l="0" t="0" r="0" b="12700"/>
                <wp:wrapTight wrapText="bothSides">
                  <wp:wrapPolygon edited="0">
                    <wp:start x="253" y="0"/>
                    <wp:lineTo x="253" y="21333"/>
                    <wp:lineTo x="20968" y="21333"/>
                    <wp:lineTo x="20968" y="0"/>
                    <wp:lineTo x="253" y="0"/>
                  </wp:wrapPolygon>
                </wp:wrapTight>
                <wp:docPr id="8" name="Text Box 8"/>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320B0" w14:textId="77777777" w:rsidR="00953F50" w:rsidRDefault="00953F50">
                            <w:pPr>
                              <w:rPr>
                                <w:rFonts w:ascii="Georgia" w:hAnsi="Georgia"/>
                                <w:b/>
                                <w:sz w:val="44"/>
                                <w:szCs w:val="44"/>
                              </w:rPr>
                            </w:pPr>
                            <w:r w:rsidRPr="00EF7DBD">
                              <w:rPr>
                                <w:rFonts w:ascii="Georgia" w:hAnsi="Georgia"/>
                                <w:b/>
                                <w:sz w:val="44"/>
                                <w:szCs w:val="44"/>
                              </w:rPr>
                              <w:t xml:space="preserve">What is not </w:t>
                            </w:r>
                          </w:p>
                          <w:p w14:paraId="444DF627" w14:textId="3BF62D27" w:rsidR="00953F50" w:rsidRPr="00EF7DBD" w:rsidRDefault="00953F50">
                            <w:pPr>
                              <w:rPr>
                                <w:rFonts w:ascii="Georgia" w:hAnsi="Georgia"/>
                                <w:b/>
                                <w:sz w:val="44"/>
                                <w:szCs w:val="44"/>
                              </w:rPr>
                            </w:pPr>
                            <w:r w:rsidRPr="00EF7DBD">
                              <w:rPr>
                                <w:rFonts w:ascii="Georgia" w:hAnsi="Georgia"/>
                                <w:b/>
                                <w:sz w:val="44"/>
                                <w:szCs w:val="44"/>
                              </w:rPr>
                              <w:t>very helpful</w:t>
                            </w:r>
                            <w:r>
                              <w:rPr>
                                <w:rFonts w:ascii="Georgia" w:hAnsi="Georgia"/>
                                <w:b/>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53.95pt;margin-top:-35.95pt;width:171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C1l9ACAAAW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" filled="f" stroked="f">
                <v:textbox>
                  <w:txbxContent>
                    <w:p w14:paraId="3FB320B0" w14:textId="77777777" w:rsidR="00520A4C" w:rsidRDefault="00520A4C">
                      <w:pPr>
                        <w:rPr>
                          <w:rFonts w:ascii="Georgia" w:hAnsi="Georgia"/>
                          <w:b/>
                          <w:sz w:val="44"/>
                          <w:szCs w:val="44"/>
                        </w:rPr>
                      </w:pPr>
                      <w:r w:rsidRPr="00EF7DBD">
                        <w:rPr>
                          <w:rFonts w:ascii="Georgia" w:hAnsi="Georgia"/>
                          <w:b/>
                          <w:sz w:val="44"/>
                          <w:szCs w:val="44"/>
                        </w:rPr>
                        <w:t xml:space="preserve">What is </w:t>
                      </w:r>
                      <w:proofErr w:type="gramStart"/>
                      <w:r w:rsidRPr="00EF7DBD">
                        <w:rPr>
                          <w:rFonts w:ascii="Georgia" w:hAnsi="Georgia"/>
                          <w:b/>
                          <w:sz w:val="44"/>
                          <w:szCs w:val="44"/>
                        </w:rPr>
                        <w:t>not</w:t>
                      </w:r>
                      <w:proofErr w:type="gramEnd"/>
                      <w:r w:rsidRPr="00EF7DBD">
                        <w:rPr>
                          <w:rFonts w:ascii="Georgia" w:hAnsi="Georgia"/>
                          <w:b/>
                          <w:sz w:val="44"/>
                          <w:szCs w:val="44"/>
                        </w:rPr>
                        <w:t xml:space="preserve"> </w:t>
                      </w:r>
                    </w:p>
                    <w:p w14:paraId="444DF627" w14:textId="3BF62D27" w:rsidR="00520A4C" w:rsidRPr="00EF7DBD" w:rsidRDefault="00520A4C">
                      <w:pPr>
                        <w:rPr>
                          <w:rFonts w:ascii="Georgia" w:hAnsi="Georgia"/>
                          <w:b/>
                          <w:sz w:val="44"/>
                          <w:szCs w:val="44"/>
                        </w:rPr>
                      </w:pPr>
                      <w:proofErr w:type="gramStart"/>
                      <w:r w:rsidRPr="00EF7DBD">
                        <w:rPr>
                          <w:rFonts w:ascii="Georgia" w:hAnsi="Georgia"/>
                          <w:b/>
                          <w:sz w:val="44"/>
                          <w:szCs w:val="44"/>
                        </w:rPr>
                        <w:t>very</w:t>
                      </w:r>
                      <w:proofErr w:type="gramEnd"/>
                      <w:r w:rsidRPr="00EF7DBD">
                        <w:rPr>
                          <w:rFonts w:ascii="Georgia" w:hAnsi="Georgia"/>
                          <w:b/>
                          <w:sz w:val="44"/>
                          <w:szCs w:val="44"/>
                        </w:rPr>
                        <w:t xml:space="preserve"> helpful</w:t>
                      </w:r>
                      <w:r>
                        <w:rPr>
                          <w:rFonts w:ascii="Georgia" w:hAnsi="Georgia"/>
                          <w:b/>
                          <w:sz w:val="44"/>
                          <w:szCs w:val="44"/>
                        </w:rPr>
                        <w:t>?</w:t>
                      </w:r>
                    </w:p>
                  </w:txbxContent>
                </v:textbox>
                <w10:wrap type="tight"/>
              </v:shape>
            </w:pict>
          </mc:Fallback>
        </mc:AlternateContent>
      </w:r>
      <w:r w:rsidRPr="00470F8C">
        <w:rPr>
          <w:rFonts w:ascii="Georgia" w:hAnsi="Georgia" w:cs="Georgia"/>
          <w:b/>
          <w:bCs/>
          <w:noProof/>
          <w:sz w:val="26"/>
          <w:szCs w:val="26"/>
          <w:lang w:eastAsia="zh-CN"/>
        </w:rPr>
        <mc:AlternateContent>
          <mc:Choice Requires="wps">
            <w:drawing>
              <wp:anchor distT="0" distB="0" distL="114300" distR="114300" simplePos="0" relativeHeight="251660288" behindDoc="0" locked="0" layoutInCell="1" allowOverlap="1" wp14:anchorId="17932265" wp14:editId="74EE9EFC">
                <wp:simplePos x="0" y="0"/>
                <wp:positionH relativeFrom="column">
                  <wp:posOffset>-1476375</wp:posOffset>
                </wp:positionH>
                <wp:positionV relativeFrom="paragraph">
                  <wp:posOffset>-104775</wp:posOffset>
                </wp:positionV>
                <wp:extent cx="1809750" cy="228600"/>
                <wp:effectExtent l="53975" t="22225" r="47625" b="73025"/>
                <wp:wrapThrough wrapText="bothSides">
                  <wp:wrapPolygon edited="0">
                    <wp:start x="-265" y="26700"/>
                    <wp:lineTo x="22168" y="26700"/>
                    <wp:lineTo x="22168" y="-2100"/>
                    <wp:lineTo x="-265" y="-2100"/>
                    <wp:lineTo x="-265" y="26700"/>
                  </wp:wrapPolygon>
                </wp:wrapThrough>
                <wp:docPr id="7" name="Rectangle 7"/>
                <wp:cNvGraphicFramePr/>
                <a:graphic xmlns:a="http://schemas.openxmlformats.org/drawingml/2006/main">
                  <a:graphicData uri="http://schemas.microsoft.com/office/word/2010/wordprocessingShape">
                    <wps:wsp>
                      <wps:cNvSpPr/>
                      <wps:spPr>
                        <a:xfrm rot="5400000">
                          <a:off x="0" y="0"/>
                          <a:ext cx="1809750" cy="228600"/>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16.2pt;margin-top:-8.2pt;width:142.5pt;height:1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" fillcolor="#d8d8d8 [2732]" stroked="f">
                <v:shadow on="t" opacity="22937f" mv:blur="40000f" origin=",.5" offset="0,23000emu"/>
                <w10:wrap type="through"/>
              </v:rect>
            </w:pict>
          </mc:Fallback>
        </mc:AlternateContent>
      </w:r>
      <w:r w:rsidR="009D6849" w:rsidRPr="00470F8C">
        <w:rPr>
          <w:rFonts w:ascii="Palatino Linotype" w:hAnsi="Palatino Linotype" w:cs="Palatino Linotype"/>
          <w:color w:val="535353"/>
          <w:sz w:val="26"/>
          <w:szCs w:val="26"/>
        </w:rPr>
        <w:t xml:space="preserve">People often learn an inductive approach to interpretation, which consists </w:t>
      </w:r>
      <w:r w:rsidR="00502257" w:rsidRPr="00470F8C">
        <w:rPr>
          <w:rFonts w:ascii="Palatino Linotype" w:hAnsi="Palatino Linotype" w:cs="Palatino Linotype"/>
          <w:color w:val="535353"/>
          <w:sz w:val="26"/>
          <w:szCs w:val="26"/>
        </w:rPr>
        <w:t>of</w:t>
      </w:r>
      <w:r w:rsidR="009D6849" w:rsidRPr="00470F8C">
        <w:rPr>
          <w:rFonts w:ascii="Palatino Linotype" w:hAnsi="Palatino Linotype" w:cs="Palatino Linotype"/>
          <w:color w:val="535353"/>
          <w:sz w:val="26"/>
          <w:szCs w:val="26"/>
        </w:rPr>
        <w:t xml:space="preserve"> three steps</w:t>
      </w:r>
      <w:r w:rsidR="009D6849">
        <w:rPr>
          <w:rFonts w:ascii="Palatino Linotype" w:hAnsi="Palatino Linotype" w:cs="Palatino Linotype"/>
          <w:color w:val="535353"/>
          <w:sz w:val="28"/>
          <w:szCs w:val="28"/>
        </w:rPr>
        <w:t xml:space="preserve">: </w:t>
      </w:r>
    </w:p>
    <w:p w14:paraId="06C1794A" w14:textId="617DAEB5" w:rsidR="00EF7DBD" w:rsidRDefault="009E6453" w:rsidP="00EF7DBD">
      <w:pPr>
        <w:widowControl w:val="0"/>
        <w:autoSpaceDE w:val="0"/>
        <w:autoSpaceDN w:val="0"/>
        <w:adjustRightInd w:val="0"/>
        <w:spacing w:after="336"/>
        <w:jc w:val="center"/>
        <w:rPr>
          <w:rFonts w:ascii="Palatino Linotype" w:hAnsi="Palatino Linotype" w:cs="Palatino Linotype"/>
          <w:b/>
          <w:bCs/>
          <w:color w:val="535353"/>
          <w:sz w:val="28"/>
          <w:szCs w:val="28"/>
        </w:rPr>
      </w:pPr>
      <w:r>
        <w:rPr>
          <w:rFonts w:ascii="Palatino Linotype" w:hAnsi="Palatino Linotype" w:cs="Palatino Linotype"/>
          <w:noProof/>
          <w:color w:val="535353"/>
          <w:sz w:val="28"/>
          <w:szCs w:val="28"/>
          <w:lang w:eastAsia="zh-CN"/>
        </w:rPr>
        <mc:AlternateContent>
          <mc:Choice Requires="wps">
            <w:drawing>
              <wp:anchor distT="0" distB="0" distL="114300" distR="114300" simplePos="0" relativeHeight="251662336" behindDoc="0" locked="0" layoutInCell="1" allowOverlap="1" wp14:anchorId="16A71AE5" wp14:editId="57F12E2C">
                <wp:simplePos x="0" y="0"/>
                <wp:positionH relativeFrom="column">
                  <wp:posOffset>2743200</wp:posOffset>
                </wp:positionH>
                <wp:positionV relativeFrom="paragraph">
                  <wp:posOffset>13335</wp:posOffset>
                </wp:positionV>
                <wp:extent cx="2171700" cy="1546860"/>
                <wp:effectExtent l="0" t="0" r="0" b="2540"/>
                <wp:wrapSquare wrapText="bothSides"/>
                <wp:docPr id="9" name="Text Box 9"/>
                <wp:cNvGraphicFramePr/>
                <a:graphic xmlns:a="http://schemas.openxmlformats.org/drawingml/2006/main">
                  <a:graphicData uri="http://schemas.microsoft.com/office/word/2010/wordprocessingShape">
                    <wps:wsp>
                      <wps:cNvSpPr txBox="1"/>
                      <wps:spPr>
                        <a:xfrm>
                          <a:off x="0" y="0"/>
                          <a:ext cx="2171700" cy="1546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AE21B" w14:textId="0D1522A7" w:rsidR="00953F50" w:rsidRPr="00E0432E" w:rsidRDefault="00953F50" w:rsidP="009E6453">
                            <w:pPr>
                              <w:widowControl w:val="0"/>
                              <w:autoSpaceDE w:val="0"/>
                              <w:autoSpaceDN w:val="0"/>
                              <w:adjustRightInd w:val="0"/>
                              <w:spacing w:after="336"/>
                              <w:rPr>
                                <w:rFonts w:ascii="Palatino Linotype" w:hAnsi="Palatino Linotype" w:cs="Palatino Linotype"/>
                                <w:b/>
                                <w:bCs/>
                                <w:sz w:val="36"/>
                                <w:szCs w:val="36"/>
                              </w:rPr>
                            </w:pPr>
                            <w:r w:rsidRPr="00E0432E">
                              <w:rPr>
                                <w:rFonts w:ascii="Palatino Linotype" w:hAnsi="Palatino Linotype" w:cs="Palatino Linotype"/>
                                <w:b/>
                                <w:bCs/>
                                <w:sz w:val="36"/>
                                <w:szCs w:val="36"/>
                              </w:rPr>
                              <w:t>1. Observation</w:t>
                            </w:r>
                          </w:p>
                          <w:p w14:paraId="5FF0ED24" w14:textId="7EDF2AC5" w:rsidR="00953F50" w:rsidRPr="00E0432E" w:rsidRDefault="00953F50" w:rsidP="009E6453">
                            <w:pPr>
                              <w:widowControl w:val="0"/>
                              <w:autoSpaceDE w:val="0"/>
                              <w:autoSpaceDN w:val="0"/>
                              <w:adjustRightInd w:val="0"/>
                              <w:spacing w:after="336"/>
                              <w:rPr>
                                <w:rFonts w:ascii="Palatino Linotype" w:hAnsi="Palatino Linotype" w:cs="Palatino Linotype"/>
                                <w:b/>
                                <w:bCs/>
                                <w:sz w:val="36"/>
                                <w:szCs w:val="36"/>
                              </w:rPr>
                            </w:pPr>
                            <w:r w:rsidRPr="00E0432E">
                              <w:rPr>
                                <w:rFonts w:ascii="Palatino Linotype" w:hAnsi="Palatino Linotype" w:cs="Palatino Linotype"/>
                                <w:b/>
                                <w:bCs/>
                                <w:sz w:val="36"/>
                                <w:szCs w:val="36"/>
                              </w:rPr>
                              <w:t>2. Interpretation</w:t>
                            </w:r>
                          </w:p>
                          <w:p w14:paraId="1FF69FA5" w14:textId="5278BA0E" w:rsidR="00953F50" w:rsidRPr="00E0432E" w:rsidRDefault="00953F50" w:rsidP="009E6453">
                            <w:pPr>
                              <w:rPr>
                                <w:sz w:val="36"/>
                                <w:szCs w:val="36"/>
                              </w:rPr>
                            </w:pPr>
                            <w:r w:rsidRPr="00E0432E">
                              <w:rPr>
                                <w:rFonts w:ascii="Palatino Linotype" w:hAnsi="Palatino Linotype" w:cs="Palatino Linotype"/>
                                <w:b/>
                                <w:bCs/>
                                <w:sz w:val="36"/>
                                <w:szCs w:val="36"/>
                              </w:rPr>
                              <w:t>3.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3in;margin-top:1.05pt;width:171pt;height:1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bJSNICAAAW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" filled="f" stroked="f">
                <v:textbox>
                  <w:txbxContent>
                    <w:p w14:paraId="3AEAE21B" w14:textId="0D1522A7" w:rsidR="00953F50" w:rsidRPr="00E0432E" w:rsidRDefault="00953F50" w:rsidP="009E6453">
                      <w:pPr>
                        <w:widowControl w:val="0"/>
                        <w:autoSpaceDE w:val="0"/>
                        <w:autoSpaceDN w:val="0"/>
                        <w:adjustRightInd w:val="0"/>
                        <w:spacing w:after="336"/>
                        <w:rPr>
                          <w:rFonts w:ascii="Palatino Linotype" w:hAnsi="Palatino Linotype" w:cs="Palatino Linotype"/>
                          <w:b/>
                          <w:bCs/>
                          <w:sz w:val="36"/>
                          <w:szCs w:val="36"/>
                        </w:rPr>
                      </w:pPr>
                      <w:r w:rsidRPr="00E0432E">
                        <w:rPr>
                          <w:rFonts w:ascii="Palatino Linotype" w:hAnsi="Palatino Linotype" w:cs="Palatino Linotype"/>
                          <w:b/>
                          <w:bCs/>
                          <w:sz w:val="36"/>
                          <w:szCs w:val="36"/>
                        </w:rPr>
                        <w:t>1. Observation</w:t>
                      </w:r>
                    </w:p>
                    <w:p w14:paraId="5FF0ED24" w14:textId="7EDF2AC5" w:rsidR="00953F50" w:rsidRPr="00E0432E" w:rsidRDefault="00953F50" w:rsidP="009E6453">
                      <w:pPr>
                        <w:widowControl w:val="0"/>
                        <w:autoSpaceDE w:val="0"/>
                        <w:autoSpaceDN w:val="0"/>
                        <w:adjustRightInd w:val="0"/>
                        <w:spacing w:after="336"/>
                        <w:rPr>
                          <w:rFonts w:ascii="Palatino Linotype" w:hAnsi="Palatino Linotype" w:cs="Palatino Linotype"/>
                          <w:b/>
                          <w:bCs/>
                          <w:sz w:val="36"/>
                          <w:szCs w:val="36"/>
                        </w:rPr>
                      </w:pPr>
                      <w:r w:rsidRPr="00E0432E">
                        <w:rPr>
                          <w:rFonts w:ascii="Palatino Linotype" w:hAnsi="Palatino Linotype" w:cs="Palatino Linotype"/>
                          <w:b/>
                          <w:bCs/>
                          <w:sz w:val="36"/>
                          <w:szCs w:val="36"/>
                        </w:rPr>
                        <w:t>2. Interpretation</w:t>
                      </w:r>
                    </w:p>
                    <w:p w14:paraId="1FF69FA5" w14:textId="5278BA0E" w:rsidR="00953F50" w:rsidRPr="00E0432E" w:rsidRDefault="00953F50" w:rsidP="009E6453">
                      <w:pPr>
                        <w:rPr>
                          <w:sz w:val="36"/>
                          <w:szCs w:val="36"/>
                        </w:rPr>
                      </w:pPr>
                      <w:r w:rsidRPr="00E0432E">
                        <w:rPr>
                          <w:rFonts w:ascii="Palatino Linotype" w:hAnsi="Palatino Linotype" w:cs="Palatino Linotype"/>
                          <w:b/>
                          <w:bCs/>
                          <w:sz w:val="36"/>
                          <w:szCs w:val="36"/>
                        </w:rPr>
                        <w:t>3. Application</w:t>
                      </w:r>
                    </w:p>
                  </w:txbxContent>
                </v:textbox>
                <w10:wrap type="square"/>
              </v:shape>
            </w:pict>
          </mc:Fallback>
        </mc:AlternateContent>
      </w:r>
    </w:p>
    <w:p w14:paraId="559611E3" w14:textId="77777777" w:rsidR="00EF7DBD" w:rsidRDefault="00EF7DBD" w:rsidP="00EF7DBD">
      <w:pPr>
        <w:widowControl w:val="0"/>
        <w:autoSpaceDE w:val="0"/>
        <w:autoSpaceDN w:val="0"/>
        <w:adjustRightInd w:val="0"/>
        <w:spacing w:after="336"/>
        <w:jc w:val="center"/>
        <w:rPr>
          <w:rFonts w:ascii="Palatino Linotype" w:hAnsi="Palatino Linotype" w:cs="Palatino Linotype"/>
          <w:b/>
          <w:bCs/>
          <w:color w:val="535353"/>
          <w:sz w:val="28"/>
          <w:szCs w:val="28"/>
        </w:rPr>
      </w:pPr>
    </w:p>
    <w:p w14:paraId="7939212E" w14:textId="77777777" w:rsidR="00EF7DBD" w:rsidRDefault="00EF7DBD" w:rsidP="00EF7DBD">
      <w:pPr>
        <w:widowControl w:val="0"/>
        <w:autoSpaceDE w:val="0"/>
        <w:autoSpaceDN w:val="0"/>
        <w:adjustRightInd w:val="0"/>
        <w:spacing w:after="336"/>
        <w:jc w:val="center"/>
        <w:rPr>
          <w:rFonts w:ascii="Palatino Linotype" w:hAnsi="Palatino Linotype" w:cs="Palatino Linotype"/>
          <w:b/>
          <w:bCs/>
          <w:color w:val="535353"/>
          <w:sz w:val="28"/>
          <w:szCs w:val="28"/>
        </w:rPr>
      </w:pPr>
    </w:p>
    <w:p w14:paraId="6AA3C047" w14:textId="77777777" w:rsidR="009E6453" w:rsidRDefault="009E6453" w:rsidP="001A7456">
      <w:pPr>
        <w:widowControl w:val="0"/>
        <w:autoSpaceDE w:val="0"/>
        <w:autoSpaceDN w:val="0"/>
        <w:adjustRightInd w:val="0"/>
        <w:spacing w:after="200"/>
        <w:rPr>
          <w:rFonts w:ascii="Palatino Linotype" w:hAnsi="Palatino Linotype" w:cs="Palatino Linotype"/>
          <w:color w:val="535353"/>
          <w:sz w:val="28"/>
          <w:szCs w:val="28"/>
        </w:rPr>
      </w:pPr>
    </w:p>
    <w:p w14:paraId="7C8699E7" w14:textId="64B97442" w:rsidR="00502257" w:rsidRPr="00502257" w:rsidRDefault="001A7456" w:rsidP="001A7456">
      <w:pPr>
        <w:widowControl w:val="0"/>
        <w:autoSpaceDE w:val="0"/>
        <w:autoSpaceDN w:val="0"/>
        <w:adjustRightInd w:val="0"/>
        <w:spacing w:after="336"/>
        <w:ind w:left="2700" w:firstLine="180"/>
        <w:rPr>
          <w:rFonts w:ascii="Palatino Linotype" w:hAnsi="Palatino Linotype" w:cs="Palatino Linotype"/>
          <w:i/>
          <w:color w:val="535353"/>
          <w:sz w:val="28"/>
          <w:szCs w:val="28"/>
        </w:rPr>
      </w:pPr>
      <w:r>
        <w:rPr>
          <w:rFonts w:ascii="Palatino Linotype" w:hAnsi="Palatino Linotype" w:cs="Palatino Linotype"/>
          <w:i/>
          <w:color w:val="535353"/>
          <w:sz w:val="28"/>
          <w:szCs w:val="28"/>
        </w:rPr>
        <w:t xml:space="preserve">What’s the </w:t>
      </w:r>
      <w:r w:rsidR="009D6849" w:rsidRPr="00502257">
        <w:rPr>
          <w:rFonts w:ascii="Palatino Linotype" w:hAnsi="Palatino Linotype" w:cs="Palatino Linotype"/>
          <w:i/>
          <w:color w:val="535353"/>
          <w:sz w:val="28"/>
          <w:szCs w:val="28"/>
        </w:rPr>
        <w:t xml:space="preserve">problem with this? </w:t>
      </w:r>
    </w:p>
    <w:p w14:paraId="4AA27D9E" w14:textId="01E7FBC1" w:rsidR="009D6849" w:rsidRPr="00470F8C" w:rsidRDefault="009D6849" w:rsidP="00EF7DBD">
      <w:pPr>
        <w:widowControl w:val="0"/>
        <w:autoSpaceDE w:val="0"/>
        <w:autoSpaceDN w:val="0"/>
        <w:adjustRightInd w:val="0"/>
        <w:spacing w:after="336"/>
        <w:rPr>
          <w:rFonts w:ascii="Palatino Linotype" w:hAnsi="Palatino Linotype" w:cs="Palatino Linotype"/>
          <w:b/>
          <w:bCs/>
          <w:color w:val="535353"/>
          <w:sz w:val="26"/>
          <w:szCs w:val="26"/>
        </w:rPr>
      </w:pPr>
      <w:r w:rsidRPr="00470F8C">
        <w:rPr>
          <w:rFonts w:ascii="Palatino Linotype" w:hAnsi="Palatino Linotype" w:cs="Palatino Linotype"/>
          <w:color w:val="535353"/>
          <w:sz w:val="26"/>
          <w:szCs w:val="26"/>
        </w:rPr>
        <w:t xml:space="preserve">It never </w:t>
      </w:r>
      <w:r w:rsidR="006C237B" w:rsidRPr="00470F8C">
        <w:rPr>
          <w:rFonts w:ascii="Palatino Linotype" w:hAnsi="Palatino Linotype" w:cs="Palatino Linotype"/>
          <w:color w:val="535353"/>
          <w:sz w:val="26"/>
          <w:szCs w:val="26"/>
        </w:rPr>
        <w:t xml:space="preserve">actually </w:t>
      </w:r>
      <w:r w:rsidRPr="00470F8C">
        <w:rPr>
          <w:rFonts w:ascii="Palatino Linotype" w:hAnsi="Palatino Linotype" w:cs="Palatino Linotype"/>
          <w:color w:val="535353"/>
          <w:sz w:val="26"/>
          <w:szCs w:val="26"/>
        </w:rPr>
        <w:t xml:space="preserve">tells you </w:t>
      </w:r>
      <w:r w:rsidRPr="00470F8C">
        <w:rPr>
          <w:rFonts w:ascii="Palatino Linotype" w:hAnsi="Palatino Linotype" w:cs="Palatino Linotype"/>
          <w:i/>
          <w:iCs/>
          <w:color w:val="535353"/>
          <w:sz w:val="26"/>
          <w:szCs w:val="26"/>
        </w:rPr>
        <w:t>how to interpret</w:t>
      </w:r>
      <w:r w:rsidRPr="00470F8C">
        <w:rPr>
          <w:rFonts w:ascii="Palatino Linotype" w:hAnsi="Palatino Linotype" w:cs="Palatino Linotype"/>
          <w:color w:val="535353"/>
          <w:sz w:val="26"/>
          <w:szCs w:val="26"/>
        </w:rPr>
        <w:t xml:space="preserve"> the Bible. There is an “interpretation” step within the methodology itself. People are still not told what to look for </w:t>
      </w:r>
      <w:r w:rsidR="006C237B" w:rsidRPr="00470F8C">
        <w:rPr>
          <w:rFonts w:ascii="Palatino Linotype" w:hAnsi="Palatino Linotype" w:cs="Palatino Linotype"/>
          <w:color w:val="535353"/>
          <w:sz w:val="26"/>
          <w:szCs w:val="26"/>
        </w:rPr>
        <w:t>or</w:t>
      </w:r>
      <w:r w:rsidRPr="00470F8C">
        <w:rPr>
          <w:rFonts w:ascii="Palatino Linotype" w:hAnsi="Palatino Linotype" w:cs="Palatino Linotype"/>
          <w:color w:val="535353"/>
          <w:sz w:val="26"/>
          <w:szCs w:val="26"/>
        </w:rPr>
        <w:t xml:space="preserve"> what tangible steps should be taken</w:t>
      </w:r>
      <w:r w:rsidR="006C237B" w:rsidRPr="00470F8C">
        <w:rPr>
          <w:rFonts w:ascii="Palatino Linotype" w:hAnsi="Palatino Linotype" w:cs="Palatino Linotype"/>
          <w:color w:val="535353"/>
          <w:sz w:val="26"/>
          <w:szCs w:val="26"/>
        </w:rPr>
        <w:t xml:space="preserve"> and</w:t>
      </w:r>
      <w:r w:rsidRPr="00470F8C">
        <w:rPr>
          <w:rFonts w:ascii="Palatino Linotype" w:hAnsi="Palatino Linotype" w:cs="Palatino Linotype"/>
          <w:color w:val="535353"/>
          <w:sz w:val="26"/>
          <w:szCs w:val="26"/>
        </w:rPr>
        <w:t xml:space="preserve"> in what order.</w:t>
      </w:r>
    </w:p>
    <w:p w14:paraId="56B9F45C" w14:textId="265F83E1" w:rsidR="009D6849" w:rsidRDefault="006C237B" w:rsidP="009D6849">
      <w:pPr>
        <w:widowControl w:val="0"/>
        <w:autoSpaceDE w:val="0"/>
        <w:autoSpaceDN w:val="0"/>
        <w:adjustRightInd w:val="0"/>
        <w:spacing w:after="336"/>
        <w:rPr>
          <w:rFonts w:ascii="Palatino Linotype" w:hAnsi="Palatino Linotype" w:cs="Palatino Linotype"/>
          <w:color w:val="535353"/>
          <w:sz w:val="28"/>
          <w:szCs w:val="28"/>
        </w:rPr>
      </w:pPr>
      <w:r w:rsidRPr="00470F8C">
        <w:rPr>
          <w:rFonts w:ascii="Palatino Linotype" w:hAnsi="Palatino Linotype" w:cs="Palatino Linotype"/>
          <w:color w:val="535353"/>
          <w:sz w:val="26"/>
          <w:szCs w:val="26"/>
        </w:rPr>
        <w:t>O</w:t>
      </w:r>
      <w:r w:rsidR="009D6849" w:rsidRPr="00470F8C">
        <w:rPr>
          <w:rFonts w:ascii="Palatino Linotype" w:hAnsi="Palatino Linotype" w:cs="Palatino Linotype"/>
          <w:color w:val="535353"/>
          <w:sz w:val="26"/>
          <w:szCs w:val="26"/>
        </w:rPr>
        <w:t>ther tools that are not bad</w:t>
      </w:r>
      <w:r w:rsidRPr="00470F8C">
        <w:rPr>
          <w:rFonts w:ascii="Palatino Linotype" w:hAnsi="Palatino Linotype" w:cs="Palatino Linotype"/>
          <w:color w:val="535353"/>
          <w:sz w:val="26"/>
          <w:szCs w:val="26"/>
        </w:rPr>
        <w:t>; yet, they</w:t>
      </w:r>
      <w:r w:rsidR="009D6849" w:rsidRPr="00470F8C">
        <w:rPr>
          <w:rFonts w:ascii="Palatino Linotype" w:hAnsi="Palatino Linotype" w:cs="Palatino Linotype"/>
          <w:color w:val="535353"/>
          <w:sz w:val="26"/>
          <w:szCs w:val="26"/>
        </w:rPr>
        <w:t xml:space="preserve"> are a bit arbitrary and </w:t>
      </w:r>
      <w:r w:rsidRPr="00470F8C">
        <w:rPr>
          <w:rFonts w:ascii="Palatino Linotype" w:hAnsi="Palatino Linotype" w:cs="Palatino Linotype"/>
          <w:color w:val="535353"/>
          <w:sz w:val="26"/>
          <w:szCs w:val="26"/>
        </w:rPr>
        <w:t>might</w:t>
      </w:r>
      <w:r w:rsidR="009D6849" w:rsidRPr="00470F8C">
        <w:rPr>
          <w:rFonts w:ascii="Palatino Linotype" w:hAnsi="Palatino Linotype" w:cs="Palatino Linotype"/>
          <w:color w:val="535353"/>
          <w:sz w:val="26"/>
          <w:szCs w:val="26"/>
        </w:rPr>
        <w:t xml:space="preserve"> even emphasize application without fully handling the question of interpretation</w:t>
      </w:r>
      <w:r w:rsidR="009D6849">
        <w:rPr>
          <w:rFonts w:ascii="Palatino Linotype" w:hAnsi="Palatino Linotype" w:cs="Palatino Linotype"/>
          <w:color w:val="535353"/>
          <w:sz w:val="28"/>
          <w:szCs w:val="28"/>
        </w:rPr>
        <w:t>.</w:t>
      </w:r>
    </w:p>
    <w:p w14:paraId="0CDAADB2" w14:textId="1DF4B844" w:rsidR="009E6453" w:rsidRPr="00470F8C" w:rsidRDefault="009E6453" w:rsidP="009D6849">
      <w:pPr>
        <w:widowControl w:val="0"/>
        <w:autoSpaceDE w:val="0"/>
        <w:autoSpaceDN w:val="0"/>
        <w:adjustRightInd w:val="0"/>
        <w:spacing w:after="336"/>
        <w:rPr>
          <w:rFonts w:ascii="Palatino Linotype" w:hAnsi="Palatino Linotype" w:cs="Palatino Linotype"/>
          <w:color w:val="535353"/>
          <w:sz w:val="26"/>
          <w:szCs w:val="26"/>
        </w:rPr>
      </w:pPr>
      <w:r w:rsidRPr="00470F8C">
        <w:rPr>
          <w:rFonts w:ascii="Palatino Linotype" w:hAnsi="Palatino Linotype" w:cs="Palatino Linotype"/>
          <w:noProof/>
          <w:color w:val="535353"/>
          <w:sz w:val="26"/>
          <w:szCs w:val="26"/>
          <w:lang w:eastAsia="zh-CN"/>
        </w:rPr>
        <mc:AlternateContent>
          <mc:Choice Requires="wps">
            <w:drawing>
              <wp:anchor distT="0" distB="0" distL="114300" distR="114300" simplePos="0" relativeHeight="251666432" behindDoc="0" locked="0" layoutInCell="1" allowOverlap="1" wp14:anchorId="2CDBE387" wp14:editId="07B5A286">
                <wp:simplePos x="0" y="0"/>
                <wp:positionH relativeFrom="column">
                  <wp:posOffset>0</wp:posOffset>
                </wp:positionH>
                <wp:positionV relativeFrom="paragraph">
                  <wp:posOffset>457200</wp:posOffset>
                </wp:positionV>
                <wp:extent cx="5943600" cy="3200400"/>
                <wp:effectExtent l="0" t="0" r="25400" b="25400"/>
                <wp:wrapSquare wrapText="bothSides"/>
                <wp:docPr id="20" name="Text Box 20"/>
                <wp:cNvGraphicFramePr/>
                <a:graphic xmlns:a="http://schemas.openxmlformats.org/drawingml/2006/main">
                  <a:graphicData uri="http://schemas.microsoft.com/office/word/2010/wordprocessingShape">
                    <wps:wsp>
                      <wps:cNvSpPr txBox="1"/>
                      <wps:spPr>
                        <a:xfrm>
                          <a:off x="0" y="0"/>
                          <a:ext cx="5943600" cy="3200400"/>
                        </a:xfrm>
                        <a:prstGeom prst="rect">
                          <a:avLst/>
                        </a:prstGeom>
                        <a:solidFill>
                          <a:schemeClr val="bg1">
                            <a:lumMod val="85000"/>
                          </a:schemeClr>
                        </a:solidFill>
                        <a:ln>
                          <a:solidFill>
                            <a:schemeClr val="bg1">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97EED"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S</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Sin</w:t>
                            </w:r>
                            <w:r w:rsidRPr="00E0432E">
                              <w:rPr>
                                <w:rFonts w:ascii="Palatino Linotype" w:hAnsi="Palatino Linotype" w:cs="Palatino Linotype"/>
                                <w:sz w:val="28"/>
                                <w:szCs w:val="28"/>
                              </w:rPr>
                              <w:t xml:space="preserve"> (Is there a sin to confess?)</w:t>
                            </w:r>
                          </w:p>
                          <w:p w14:paraId="3EA73CD0"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P</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Promise</w:t>
                            </w:r>
                            <w:r w:rsidRPr="00E0432E">
                              <w:rPr>
                                <w:rFonts w:ascii="Palatino Linotype" w:hAnsi="Palatino Linotype" w:cs="Palatino Linotype"/>
                                <w:sz w:val="28"/>
                                <w:szCs w:val="28"/>
                              </w:rPr>
                              <w:t xml:space="preserve"> (Is there a promise from God?)</w:t>
                            </w:r>
                          </w:p>
                          <w:p w14:paraId="30D4D500"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E</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Example</w:t>
                            </w:r>
                            <w:r w:rsidRPr="00E0432E">
                              <w:rPr>
                                <w:rFonts w:ascii="Palatino Linotype" w:hAnsi="Palatino Linotype" w:cs="Palatino Linotype"/>
                                <w:sz w:val="28"/>
                                <w:szCs w:val="28"/>
                              </w:rPr>
                              <w:t xml:space="preserve"> (Is there an example to follow?)</w:t>
                            </w:r>
                          </w:p>
                          <w:p w14:paraId="6FFC27E1"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C</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Commands</w:t>
                            </w:r>
                            <w:r w:rsidRPr="00E0432E">
                              <w:rPr>
                                <w:rFonts w:ascii="Palatino Linotype" w:hAnsi="Palatino Linotype" w:cs="Palatino Linotype"/>
                                <w:sz w:val="28"/>
                                <w:szCs w:val="28"/>
                              </w:rPr>
                              <w:t xml:space="preserve"> (Are there commands to obey?)</w:t>
                            </w:r>
                          </w:p>
                          <w:p w14:paraId="001AB9FC" w14:textId="77777777" w:rsidR="00953F50" w:rsidRPr="00E0432E" w:rsidRDefault="00953F50" w:rsidP="006C237B">
                            <w:pPr>
                              <w:widowControl w:val="0"/>
                              <w:autoSpaceDE w:val="0"/>
                              <w:autoSpaceDN w:val="0"/>
                              <w:adjustRightInd w:val="0"/>
                              <w:rPr>
                                <w:rFonts w:ascii="Palatino Linotype" w:hAnsi="Palatino Linotype" w:cs="Palatino Linotype"/>
                                <w:sz w:val="28"/>
                                <w:szCs w:val="28"/>
                              </w:rPr>
                            </w:pPr>
                            <w:r w:rsidRPr="009E6453">
                              <w:rPr>
                                <w:rFonts w:ascii="Palatino Linotype" w:hAnsi="Palatino Linotype" w:cs="Palatino Linotype"/>
                                <w:b/>
                                <w:bCs/>
                                <w:color w:val="E36C0A" w:themeColor="accent6" w:themeShade="BF"/>
                                <w:sz w:val="28"/>
                                <w:szCs w:val="28"/>
                              </w:rPr>
                              <w:t>K</w:t>
                            </w:r>
                            <w:r w:rsidRPr="009E6453">
                              <w:rPr>
                                <w:rFonts w:ascii="Palatino Linotype" w:hAnsi="Palatino Linotype" w:cs="Palatino Linotype"/>
                                <w:color w:val="E36C0A" w:themeColor="accent6" w:themeShade="BF"/>
                                <w:sz w:val="28"/>
                                <w:szCs w:val="28"/>
                              </w:rPr>
                              <w:t xml:space="preserve"> </w:t>
                            </w:r>
                            <w:r>
                              <w:rPr>
                                <w:rFonts w:ascii="Palatino Linotype" w:hAnsi="Palatino Linotype" w:cs="Palatino Linotype"/>
                                <w:color w:val="535353"/>
                                <w:sz w:val="28"/>
                                <w:szCs w:val="28"/>
                              </w:rPr>
                              <w:t xml:space="preserve">= </w:t>
                            </w:r>
                            <w:r w:rsidRPr="00E0432E">
                              <w:rPr>
                                <w:rFonts w:ascii="Palatino Linotype" w:hAnsi="Palatino Linotype" w:cs="Palatino Linotype"/>
                                <w:b/>
                                <w:sz w:val="28"/>
                                <w:szCs w:val="28"/>
                              </w:rPr>
                              <w:t>Knowledge</w:t>
                            </w:r>
                            <w:r w:rsidRPr="00E0432E">
                              <w:rPr>
                                <w:rFonts w:ascii="Palatino Linotype" w:hAnsi="Palatino Linotype" w:cs="Palatino Linotype"/>
                                <w:sz w:val="28"/>
                                <w:szCs w:val="28"/>
                              </w:rPr>
                              <w:t xml:space="preserve"> (What does this passage teach us about God? </w:t>
                            </w:r>
                          </w:p>
                          <w:p w14:paraId="3792DC7F" w14:textId="1C5DB025" w:rsidR="00953F50" w:rsidRPr="00E0432E" w:rsidRDefault="00953F50" w:rsidP="006C237B">
                            <w:pPr>
                              <w:widowControl w:val="0"/>
                              <w:autoSpaceDE w:val="0"/>
                              <w:autoSpaceDN w:val="0"/>
                              <w:adjustRightInd w:val="0"/>
                              <w:ind w:left="1440" w:firstLine="720"/>
                              <w:rPr>
                                <w:rFonts w:ascii="Palatino Linotype" w:hAnsi="Palatino Linotype" w:cs="Palatino Linotype"/>
                                <w:sz w:val="28"/>
                                <w:szCs w:val="28"/>
                              </w:rPr>
                            </w:pPr>
                            <w:r w:rsidRPr="00E0432E">
                              <w:rPr>
                                <w:rFonts w:ascii="Palatino Linotype" w:hAnsi="Palatino Linotype" w:cs="Palatino Linotype"/>
                                <w:sz w:val="28"/>
                                <w:szCs w:val="28"/>
                              </w:rPr>
                              <w:t>ourselves? others?)</w:t>
                            </w:r>
                          </w:p>
                          <w:p w14:paraId="5B648390" w14:textId="77777777" w:rsidR="00953F50" w:rsidRDefault="00953F50" w:rsidP="006C237B">
                            <w:pPr>
                              <w:widowControl w:val="0"/>
                              <w:autoSpaceDE w:val="0"/>
                              <w:autoSpaceDN w:val="0"/>
                              <w:adjustRightInd w:val="0"/>
                              <w:ind w:firstLine="720"/>
                              <w:rPr>
                                <w:rFonts w:ascii="Palatino Linotype" w:hAnsi="Palatino Linotype" w:cs="Palatino Linotype"/>
                                <w:color w:val="535353"/>
                                <w:sz w:val="28"/>
                                <w:szCs w:val="28"/>
                              </w:rPr>
                            </w:pPr>
                          </w:p>
                          <w:p w14:paraId="1821D46C"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A</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Accountability</w:t>
                            </w:r>
                            <w:r w:rsidRPr="00E0432E">
                              <w:rPr>
                                <w:rFonts w:ascii="Palatino Linotype" w:hAnsi="Palatino Linotype" w:cs="Palatino Linotype"/>
                                <w:sz w:val="28"/>
                                <w:szCs w:val="28"/>
                              </w:rPr>
                              <w:t xml:space="preserve"> (Where do we need accountability?)</w:t>
                            </w:r>
                          </w:p>
                          <w:p w14:paraId="62EE8011" w14:textId="77777777" w:rsidR="00953F50" w:rsidRDefault="00953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margin-left:0;margin-top:36pt;width:468pt;height:25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" fillcolor="#d8d8d8 [2732]" strokecolor="#7f7f7f [1612]">
                <v:textbox>
                  <w:txbxContent>
                    <w:p w14:paraId="7F997EED"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S</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Sin</w:t>
                      </w:r>
                      <w:r w:rsidRPr="00E0432E">
                        <w:rPr>
                          <w:rFonts w:ascii="Palatino Linotype" w:hAnsi="Palatino Linotype" w:cs="Palatino Linotype"/>
                          <w:sz w:val="28"/>
                          <w:szCs w:val="28"/>
                        </w:rPr>
                        <w:t xml:space="preserve"> (Is there a sin to confess?)</w:t>
                      </w:r>
                    </w:p>
                    <w:p w14:paraId="3EA73CD0"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P</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Promise</w:t>
                      </w:r>
                      <w:r w:rsidRPr="00E0432E">
                        <w:rPr>
                          <w:rFonts w:ascii="Palatino Linotype" w:hAnsi="Palatino Linotype" w:cs="Palatino Linotype"/>
                          <w:sz w:val="28"/>
                          <w:szCs w:val="28"/>
                        </w:rPr>
                        <w:t xml:space="preserve"> (Is there a promise from God?)</w:t>
                      </w:r>
                    </w:p>
                    <w:p w14:paraId="30D4D500"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E</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Example</w:t>
                      </w:r>
                      <w:r w:rsidRPr="00E0432E">
                        <w:rPr>
                          <w:rFonts w:ascii="Palatino Linotype" w:hAnsi="Palatino Linotype" w:cs="Palatino Linotype"/>
                          <w:sz w:val="28"/>
                          <w:szCs w:val="28"/>
                        </w:rPr>
                        <w:t xml:space="preserve"> (Is there an example to follow?)</w:t>
                      </w:r>
                    </w:p>
                    <w:p w14:paraId="6FFC27E1"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C</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Commands</w:t>
                      </w:r>
                      <w:r w:rsidRPr="00E0432E">
                        <w:rPr>
                          <w:rFonts w:ascii="Palatino Linotype" w:hAnsi="Palatino Linotype" w:cs="Palatino Linotype"/>
                          <w:sz w:val="28"/>
                          <w:szCs w:val="28"/>
                        </w:rPr>
                        <w:t xml:space="preserve"> (Are there commands to obey?)</w:t>
                      </w:r>
                    </w:p>
                    <w:p w14:paraId="001AB9FC" w14:textId="77777777" w:rsidR="00953F50" w:rsidRPr="00E0432E" w:rsidRDefault="00953F50" w:rsidP="006C237B">
                      <w:pPr>
                        <w:widowControl w:val="0"/>
                        <w:autoSpaceDE w:val="0"/>
                        <w:autoSpaceDN w:val="0"/>
                        <w:adjustRightInd w:val="0"/>
                        <w:rPr>
                          <w:rFonts w:ascii="Palatino Linotype" w:hAnsi="Palatino Linotype" w:cs="Palatino Linotype"/>
                          <w:sz w:val="28"/>
                          <w:szCs w:val="28"/>
                        </w:rPr>
                      </w:pPr>
                      <w:r w:rsidRPr="009E6453">
                        <w:rPr>
                          <w:rFonts w:ascii="Palatino Linotype" w:hAnsi="Palatino Linotype" w:cs="Palatino Linotype"/>
                          <w:b/>
                          <w:bCs/>
                          <w:color w:val="E36C0A" w:themeColor="accent6" w:themeShade="BF"/>
                          <w:sz w:val="28"/>
                          <w:szCs w:val="28"/>
                        </w:rPr>
                        <w:t>K</w:t>
                      </w:r>
                      <w:r w:rsidRPr="009E6453">
                        <w:rPr>
                          <w:rFonts w:ascii="Palatino Linotype" w:hAnsi="Palatino Linotype" w:cs="Palatino Linotype"/>
                          <w:color w:val="E36C0A" w:themeColor="accent6" w:themeShade="BF"/>
                          <w:sz w:val="28"/>
                          <w:szCs w:val="28"/>
                        </w:rPr>
                        <w:t xml:space="preserve"> </w:t>
                      </w:r>
                      <w:r>
                        <w:rPr>
                          <w:rFonts w:ascii="Palatino Linotype" w:hAnsi="Palatino Linotype" w:cs="Palatino Linotype"/>
                          <w:color w:val="535353"/>
                          <w:sz w:val="28"/>
                          <w:szCs w:val="28"/>
                        </w:rPr>
                        <w:t xml:space="preserve">= </w:t>
                      </w:r>
                      <w:r w:rsidRPr="00E0432E">
                        <w:rPr>
                          <w:rFonts w:ascii="Palatino Linotype" w:hAnsi="Palatino Linotype" w:cs="Palatino Linotype"/>
                          <w:b/>
                          <w:sz w:val="28"/>
                          <w:szCs w:val="28"/>
                        </w:rPr>
                        <w:t>Knowledge</w:t>
                      </w:r>
                      <w:r w:rsidRPr="00E0432E">
                        <w:rPr>
                          <w:rFonts w:ascii="Palatino Linotype" w:hAnsi="Palatino Linotype" w:cs="Palatino Linotype"/>
                          <w:sz w:val="28"/>
                          <w:szCs w:val="28"/>
                        </w:rPr>
                        <w:t xml:space="preserve"> (What does this passage teach us about God? </w:t>
                      </w:r>
                    </w:p>
                    <w:p w14:paraId="3792DC7F" w14:textId="1C5DB025" w:rsidR="00953F50" w:rsidRPr="00E0432E" w:rsidRDefault="00953F50" w:rsidP="006C237B">
                      <w:pPr>
                        <w:widowControl w:val="0"/>
                        <w:autoSpaceDE w:val="0"/>
                        <w:autoSpaceDN w:val="0"/>
                        <w:adjustRightInd w:val="0"/>
                        <w:ind w:left="1440" w:firstLine="720"/>
                        <w:rPr>
                          <w:rFonts w:ascii="Palatino Linotype" w:hAnsi="Palatino Linotype" w:cs="Palatino Linotype"/>
                          <w:sz w:val="28"/>
                          <w:szCs w:val="28"/>
                        </w:rPr>
                      </w:pPr>
                      <w:r w:rsidRPr="00E0432E">
                        <w:rPr>
                          <w:rFonts w:ascii="Palatino Linotype" w:hAnsi="Palatino Linotype" w:cs="Palatino Linotype"/>
                          <w:sz w:val="28"/>
                          <w:szCs w:val="28"/>
                        </w:rPr>
                        <w:t>ourselves? others?)</w:t>
                      </w:r>
                    </w:p>
                    <w:p w14:paraId="5B648390" w14:textId="77777777" w:rsidR="00953F50" w:rsidRDefault="00953F50" w:rsidP="006C237B">
                      <w:pPr>
                        <w:widowControl w:val="0"/>
                        <w:autoSpaceDE w:val="0"/>
                        <w:autoSpaceDN w:val="0"/>
                        <w:adjustRightInd w:val="0"/>
                        <w:ind w:firstLine="720"/>
                        <w:rPr>
                          <w:rFonts w:ascii="Palatino Linotype" w:hAnsi="Palatino Linotype" w:cs="Palatino Linotype"/>
                          <w:color w:val="535353"/>
                          <w:sz w:val="28"/>
                          <w:szCs w:val="28"/>
                        </w:rPr>
                      </w:pPr>
                    </w:p>
                    <w:p w14:paraId="1821D46C" w14:textId="77777777" w:rsidR="00953F50" w:rsidRDefault="00953F50" w:rsidP="00671E22">
                      <w:pPr>
                        <w:widowControl w:val="0"/>
                        <w:autoSpaceDE w:val="0"/>
                        <w:autoSpaceDN w:val="0"/>
                        <w:adjustRightInd w:val="0"/>
                        <w:spacing w:after="336"/>
                        <w:rPr>
                          <w:rFonts w:ascii="Palatino Linotype" w:hAnsi="Palatino Linotype" w:cs="Palatino Linotype"/>
                          <w:color w:val="535353"/>
                          <w:sz w:val="28"/>
                          <w:szCs w:val="28"/>
                        </w:rPr>
                      </w:pPr>
                      <w:r w:rsidRPr="009E6453">
                        <w:rPr>
                          <w:rFonts w:ascii="Palatino Linotype" w:hAnsi="Palatino Linotype" w:cs="Palatino Linotype"/>
                          <w:b/>
                          <w:bCs/>
                          <w:color w:val="E36C0A" w:themeColor="accent6" w:themeShade="BF"/>
                          <w:sz w:val="28"/>
                          <w:szCs w:val="28"/>
                        </w:rPr>
                        <w:t>A</w:t>
                      </w:r>
                      <w:r>
                        <w:rPr>
                          <w:rFonts w:ascii="Palatino Linotype" w:hAnsi="Palatino Linotype" w:cs="Palatino Linotype"/>
                          <w:color w:val="535353"/>
                          <w:sz w:val="28"/>
                          <w:szCs w:val="28"/>
                        </w:rPr>
                        <w:t xml:space="preserve"> = </w:t>
                      </w:r>
                      <w:r w:rsidRPr="00E0432E">
                        <w:rPr>
                          <w:rFonts w:ascii="Palatino Linotype" w:hAnsi="Palatino Linotype" w:cs="Palatino Linotype"/>
                          <w:b/>
                          <w:sz w:val="28"/>
                          <w:szCs w:val="28"/>
                        </w:rPr>
                        <w:t>Accountability</w:t>
                      </w:r>
                      <w:r w:rsidRPr="00E0432E">
                        <w:rPr>
                          <w:rFonts w:ascii="Palatino Linotype" w:hAnsi="Palatino Linotype" w:cs="Palatino Linotype"/>
                          <w:sz w:val="28"/>
                          <w:szCs w:val="28"/>
                        </w:rPr>
                        <w:t xml:space="preserve"> (Where do we need accountability?)</w:t>
                      </w:r>
                    </w:p>
                    <w:p w14:paraId="62EE8011" w14:textId="77777777" w:rsidR="00953F50" w:rsidRDefault="00953F50"/>
                  </w:txbxContent>
                </v:textbox>
                <w10:wrap type="square"/>
              </v:shape>
            </w:pict>
          </mc:Fallback>
        </mc:AlternateContent>
      </w:r>
      <w:r w:rsidR="009D6849" w:rsidRPr="00470F8C">
        <w:rPr>
          <w:rFonts w:ascii="Palatino Linotype" w:hAnsi="Palatino Linotype" w:cs="Palatino Linotype"/>
          <w:color w:val="535353"/>
          <w:sz w:val="26"/>
          <w:szCs w:val="26"/>
        </w:rPr>
        <w:t xml:space="preserve">For example, some people teach the acronym </w:t>
      </w:r>
      <w:r w:rsidR="009D6849" w:rsidRPr="00470F8C">
        <w:rPr>
          <w:rFonts w:ascii="Palatino Linotype" w:hAnsi="Palatino Linotype" w:cs="Palatino Linotype"/>
          <w:b/>
          <w:bCs/>
          <w:color w:val="535353"/>
          <w:sz w:val="26"/>
          <w:szCs w:val="26"/>
        </w:rPr>
        <w:t>SPECKA</w:t>
      </w:r>
      <w:r w:rsidRPr="00470F8C">
        <w:rPr>
          <w:rFonts w:ascii="Palatino Linotype" w:hAnsi="Palatino Linotype" w:cs="Palatino Linotype"/>
          <w:color w:val="535353"/>
          <w:sz w:val="26"/>
          <w:szCs w:val="26"/>
        </w:rPr>
        <w:t>:</w:t>
      </w:r>
    </w:p>
    <w:p w14:paraId="5E28B496" w14:textId="77777777" w:rsidR="009E6453" w:rsidRPr="00470F8C" w:rsidRDefault="009E6453" w:rsidP="009D6849">
      <w:pPr>
        <w:widowControl w:val="0"/>
        <w:autoSpaceDE w:val="0"/>
        <w:autoSpaceDN w:val="0"/>
        <w:adjustRightInd w:val="0"/>
        <w:spacing w:after="336"/>
        <w:rPr>
          <w:rFonts w:ascii="Palatino Linotype" w:hAnsi="Palatino Linotype" w:cs="Palatino Linotype"/>
          <w:color w:val="535353"/>
          <w:sz w:val="26"/>
          <w:szCs w:val="26"/>
        </w:rPr>
      </w:pPr>
    </w:p>
    <w:p w14:paraId="7FD8B1AA" w14:textId="63B40537" w:rsidR="009D6849" w:rsidRPr="00470F8C" w:rsidRDefault="009E6453" w:rsidP="009D6849">
      <w:pPr>
        <w:widowControl w:val="0"/>
        <w:autoSpaceDE w:val="0"/>
        <w:autoSpaceDN w:val="0"/>
        <w:adjustRightInd w:val="0"/>
        <w:spacing w:after="336"/>
        <w:rPr>
          <w:rFonts w:ascii="Palatino Linotype" w:hAnsi="Palatino Linotype" w:cs="Palatino Linotype"/>
          <w:color w:val="535353"/>
          <w:sz w:val="26"/>
          <w:szCs w:val="26"/>
        </w:rPr>
      </w:pPr>
      <w:r w:rsidRPr="00470F8C">
        <w:rPr>
          <w:rFonts w:ascii="Palatino Linotype" w:hAnsi="Palatino Linotype" w:cs="Palatino Linotype"/>
          <w:noProof/>
          <w:color w:val="535353"/>
          <w:sz w:val="26"/>
          <w:szCs w:val="26"/>
          <w:lang w:eastAsia="zh-CN"/>
        </w:rPr>
        <mc:AlternateContent>
          <mc:Choice Requires="wps">
            <w:drawing>
              <wp:anchor distT="0" distB="0" distL="114300" distR="114300" simplePos="0" relativeHeight="251667456" behindDoc="0" locked="0" layoutInCell="1" allowOverlap="1" wp14:anchorId="66669EE3" wp14:editId="69DD4887">
                <wp:simplePos x="0" y="0"/>
                <wp:positionH relativeFrom="column">
                  <wp:posOffset>0</wp:posOffset>
                </wp:positionH>
                <wp:positionV relativeFrom="paragraph">
                  <wp:posOffset>549910</wp:posOffset>
                </wp:positionV>
                <wp:extent cx="5943600" cy="1943100"/>
                <wp:effectExtent l="0" t="0" r="25400" b="38100"/>
                <wp:wrapSquare wrapText="bothSides"/>
                <wp:docPr id="21" name="Text Box 21"/>
                <wp:cNvGraphicFramePr/>
                <a:graphic xmlns:a="http://schemas.openxmlformats.org/drawingml/2006/main">
                  <a:graphicData uri="http://schemas.microsoft.com/office/word/2010/wordprocessingShape">
                    <wps:wsp>
                      <wps:cNvSpPr txBox="1"/>
                      <wps:spPr>
                        <a:xfrm>
                          <a:off x="0" y="0"/>
                          <a:ext cx="5943600" cy="1943100"/>
                        </a:xfrm>
                        <a:prstGeom prst="rect">
                          <a:avLst/>
                        </a:prstGeom>
                        <a:solidFill>
                          <a:schemeClr val="bg1">
                            <a:lumMod val="85000"/>
                          </a:schemeClr>
                        </a:solidFill>
                        <a:ln>
                          <a:solidFill>
                            <a:schemeClr val="bg1">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985C5D" w14:textId="77777777" w:rsidR="00953F50" w:rsidRPr="00E0432E" w:rsidRDefault="00953F50" w:rsidP="001026C7">
                            <w:pPr>
                              <w:widowControl w:val="0"/>
                              <w:autoSpaceDE w:val="0"/>
                              <w:autoSpaceDN w:val="0"/>
                              <w:adjustRightInd w:val="0"/>
                              <w:spacing w:after="336"/>
                              <w:rPr>
                                <w:rFonts w:ascii="Palatino Linotype" w:hAnsi="Palatino Linotype" w:cs="Palatino Linotype"/>
                                <w:b/>
                                <w:sz w:val="28"/>
                                <w:szCs w:val="28"/>
                              </w:rPr>
                            </w:pPr>
                            <w:r w:rsidRPr="00E0432E">
                              <w:rPr>
                                <w:rFonts w:ascii="Palatino Linotype" w:hAnsi="Palatino Linotype" w:cs="Palatino Linotype"/>
                                <w:b/>
                                <w:i/>
                                <w:iCs/>
                                <w:sz w:val="30"/>
                                <w:szCs w:val="30"/>
                              </w:rPr>
                              <w:t>What does it say?</w:t>
                            </w:r>
                          </w:p>
                          <w:p w14:paraId="441C35C6" w14:textId="77777777" w:rsidR="00953F50" w:rsidRPr="00E0432E" w:rsidRDefault="00953F50" w:rsidP="001026C7">
                            <w:pPr>
                              <w:widowControl w:val="0"/>
                              <w:autoSpaceDE w:val="0"/>
                              <w:autoSpaceDN w:val="0"/>
                              <w:adjustRightInd w:val="0"/>
                              <w:spacing w:after="336"/>
                              <w:rPr>
                                <w:rFonts w:ascii="Palatino Linotype" w:hAnsi="Palatino Linotype" w:cs="Palatino Linotype"/>
                                <w:b/>
                                <w:sz w:val="28"/>
                                <w:szCs w:val="28"/>
                              </w:rPr>
                            </w:pPr>
                            <w:r w:rsidRPr="00E0432E">
                              <w:rPr>
                                <w:rFonts w:ascii="Palatino Linotype" w:hAnsi="Palatino Linotype" w:cs="Palatino Linotype"/>
                                <w:b/>
                                <w:i/>
                                <w:iCs/>
                                <w:sz w:val="30"/>
                                <w:szCs w:val="30"/>
                              </w:rPr>
                              <w:t>What does it mean?</w:t>
                            </w:r>
                          </w:p>
                          <w:p w14:paraId="0947CC8B" w14:textId="77777777" w:rsidR="00953F50" w:rsidRPr="00E0432E" w:rsidRDefault="00953F50" w:rsidP="001026C7">
                            <w:pPr>
                              <w:widowControl w:val="0"/>
                              <w:autoSpaceDE w:val="0"/>
                              <w:autoSpaceDN w:val="0"/>
                              <w:adjustRightInd w:val="0"/>
                              <w:spacing w:after="336"/>
                              <w:rPr>
                                <w:rFonts w:ascii="Palatino Linotype" w:hAnsi="Palatino Linotype" w:cs="Palatino Linotype"/>
                                <w:b/>
                                <w:sz w:val="28"/>
                                <w:szCs w:val="28"/>
                              </w:rPr>
                            </w:pPr>
                            <w:r w:rsidRPr="00E0432E">
                              <w:rPr>
                                <w:rFonts w:ascii="Palatino Linotype" w:hAnsi="Palatino Linotype" w:cs="Palatino Linotype"/>
                                <w:b/>
                                <w:i/>
                                <w:iCs/>
                                <w:sz w:val="30"/>
                                <w:szCs w:val="30"/>
                              </w:rPr>
                              <w:t>What does it mean to me personally?</w:t>
                            </w:r>
                          </w:p>
                          <w:p w14:paraId="227E9B48" w14:textId="77777777" w:rsidR="00953F50" w:rsidRPr="00E0432E" w:rsidRDefault="00953F50" w:rsidP="001026C7">
                            <w:pPr>
                              <w:widowControl w:val="0"/>
                              <w:autoSpaceDE w:val="0"/>
                              <w:autoSpaceDN w:val="0"/>
                              <w:adjustRightInd w:val="0"/>
                              <w:spacing w:after="336"/>
                              <w:rPr>
                                <w:rFonts w:ascii="Palatino Linotype" w:hAnsi="Palatino Linotype" w:cs="Palatino Linotype"/>
                                <w:b/>
                                <w:sz w:val="28"/>
                                <w:szCs w:val="28"/>
                              </w:rPr>
                            </w:pPr>
                            <w:r w:rsidRPr="00E0432E">
                              <w:rPr>
                                <w:rFonts w:ascii="Palatino Linotype" w:hAnsi="Palatino Linotype" w:cs="Palatino Linotype"/>
                                <w:b/>
                                <w:i/>
                                <w:iCs/>
                                <w:sz w:val="30"/>
                                <w:szCs w:val="30"/>
                              </w:rPr>
                              <w:t>How can I specifically apply this to my life?</w:t>
                            </w:r>
                          </w:p>
                          <w:p w14:paraId="030182E2" w14:textId="77777777" w:rsidR="00953F50" w:rsidRPr="00E0432E" w:rsidRDefault="00953F5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0;margin-top:43.3pt;width:468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" fillcolor="#d8d8d8 [2732]" strokecolor="#7f7f7f [1612]">
                <v:textbox>
                  <w:txbxContent>
                    <w:p w14:paraId="64985C5D" w14:textId="77777777" w:rsidR="00953F50" w:rsidRPr="00E0432E" w:rsidRDefault="00953F50" w:rsidP="001026C7">
                      <w:pPr>
                        <w:widowControl w:val="0"/>
                        <w:autoSpaceDE w:val="0"/>
                        <w:autoSpaceDN w:val="0"/>
                        <w:adjustRightInd w:val="0"/>
                        <w:spacing w:after="336"/>
                        <w:rPr>
                          <w:rFonts w:ascii="Palatino Linotype" w:hAnsi="Palatino Linotype" w:cs="Palatino Linotype"/>
                          <w:b/>
                          <w:sz w:val="28"/>
                          <w:szCs w:val="28"/>
                        </w:rPr>
                      </w:pPr>
                      <w:r w:rsidRPr="00E0432E">
                        <w:rPr>
                          <w:rFonts w:ascii="Palatino Linotype" w:hAnsi="Palatino Linotype" w:cs="Palatino Linotype"/>
                          <w:b/>
                          <w:i/>
                          <w:iCs/>
                          <w:sz w:val="30"/>
                          <w:szCs w:val="30"/>
                        </w:rPr>
                        <w:t>What does it say?</w:t>
                      </w:r>
                    </w:p>
                    <w:p w14:paraId="441C35C6" w14:textId="77777777" w:rsidR="00953F50" w:rsidRPr="00E0432E" w:rsidRDefault="00953F50" w:rsidP="001026C7">
                      <w:pPr>
                        <w:widowControl w:val="0"/>
                        <w:autoSpaceDE w:val="0"/>
                        <w:autoSpaceDN w:val="0"/>
                        <w:adjustRightInd w:val="0"/>
                        <w:spacing w:after="336"/>
                        <w:rPr>
                          <w:rFonts w:ascii="Palatino Linotype" w:hAnsi="Palatino Linotype" w:cs="Palatino Linotype"/>
                          <w:b/>
                          <w:sz w:val="28"/>
                          <w:szCs w:val="28"/>
                        </w:rPr>
                      </w:pPr>
                      <w:r w:rsidRPr="00E0432E">
                        <w:rPr>
                          <w:rFonts w:ascii="Palatino Linotype" w:hAnsi="Palatino Linotype" w:cs="Palatino Linotype"/>
                          <w:b/>
                          <w:i/>
                          <w:iCs/>
                          <w:sz w:val="30"/>
                          <w:szCs w:val="30"/>
                        </w:rPr>
                        <w:t>What does it mean?</w:t>
                      </w:r>
                    </w:p>
                    <w:p w14:paraId="0947CC8B" w14:textId="77777777" w:rsidR="00953F50" w:rsidRPr="00E0432E" w:rsidRDefault="00953F50" w:rsidP="001026C7">
                      <w:pPr>
                        <w:widowControl w:val="0"/>
                        <w:autoSpaceDE w:val="0"/>
                        <w:autoSpaceDN w:val="0"/>
                        <w:adjustRightInd w:val="0"/>
                        <w:spacing w:after="336"/>
                        <w:rPr>
                          <w:rFonts w:ascii="Palatino Linotype" w:hAnsi="Palatino Linotype" w:cs="Palatino Linotype"/>
                          <w:b/>
                          <w:sz w:val="28"/>
                          <w:szCs w:val="28"/>
                        </w:rPr>
                      </w:pPr>
                      <w:r w:rsidRPr="00E0432E">
                        <w:rPr>
                          <w:rFonts w:ascii="Palatino Linotype" w:hAnsi="Palatino Linotype" w:cs="Palatino Linotype"/>
                          <w:b/>
                          <w:i/>
                          <w:iCs/>
                          <w:sz w:val="30"/>
                          <w:szCs w:val="30"/>
                        </w:rPr>
                        <w:t>What does it mean to me personally?</w:t>
                      </w:r>
                    </w:p>
                    <w:p w14:paraId="227E9B48" w14:textId="77777777" w:rsidR="00953F50" w:rsidRPr="00E0432E" w:rsidRDefault="00953F50" w:rsidP="001026C7">
                      <w:pPr>
                        <w:widowControl w:val="0"/>
                        <w:autoSpaceDE w:val="0"/>
                        <w:autoSpaceDN w:val="0"/>
                        <w:adjustRightInd w:val="0"/>
                        <w:spacing w:after="336"/>
                        <w:rPr>
                          <w:rFonts w:ascii="Palatino Linotype" w:hAnsi="Palatino Linotype" w:cs="Palatino Linotype"/>
                          <w:b/>
                          <w:sz w:val="28"/>
                          <w:szCs w:val="28"/>
                        </w:rPr>
                      </w:pPr>
                      <w:r w:rsidRPr="00E0432E">
                        <w:rPr>
                          <w:rFonts w:ascii="Palatino Linotype" w:hAnsi="Palatino Linotype" w:cs="Palatino Linotype"/>
                          <w:b/>
                          <w:i/>
                          <w:iCs/>
                          <w:sz w:val="30"/>
                          <w:szCs w:val="30"/>
                        </w:rPr>
                        <w:t>How can I specifically apply this to my life?</w:t>
                      </w:r>
                    </w:p>
                    <w:p w14:paraId="030182E2" w14:textId="77777777" w:rsidR="00953F50" w:rsidRPr="00E0432E" w:rsidRDefault="00953F50">
                      <w:pPr>
                        <w:rPr>
                          <w:b/>
                        </w:rPr>
                      </w:pPr>
                    </w:p>
                  </w:txbxContent>
                </v:textbox>
                <w10:wrap type="square"/>
              </v:shape>
            </w:pict>
          </mc:Fallback>
        </mc:AlternateContent>
      </w:r>
      <w:r w:rsidR="009D6849" w:rsidRPr="00470F8C">
        <w:rPr>
          <w:rFonts w:ascii="Palatino Linotype" w:hAnsi="Palatino Linotype" w:cs="Palatino Linotype"/>
          <w:color w:val="535353"/>
          <w:sz w:val="26"/>
          <w:szCs w:val="26"/>
        </w:rPr>
        <w:t xml:space="preserve">Another </w:t>
      </w:r>
      <w:r w:rsidR="006C237B" w:rsidRPr="00470F8C">
        <w:rPr>
          <w:rFonts w:ascii="Palatino Linotype" w:hAnsi="Palatino Linotype" w:cs="Palatino Linotype"/>
          <w:color w:val="535353"/>
          <w:sz w:val="26"/>
          <w:szCs w:val="26"/>
        </w:rPr>
        <w:t>common set of questions includes these four questions.</w:t>
      </w:r>
    </w:p>
    <w:p w14:paraId="061DBCF6" w14:textId="77777777" w:rsidR="009E6453" w:rsidRPr="00470F8C" w:rsidRDefault="009E6453" w:rsidP="006C237B">
      <w:pPr>
        <w:widowControl w:val="0"/>
        <w:autoSpaceDE w:val="0"/>
        <w:autoSpaceDN w:val="0"/>
        <w:adjustRightInd w:val="0"/>
        <w:spacing w:after="240"/>
        <w:rPr>
          <w:rFonts w:ascii="Palatino Linotype" w:hAnsi="Palatino Linotype" w:cs="Palatino Linotype"/>
          <w:color w:val="535353"/>
          <w:sz w:val="26"/>
          <w:szCs w:val="26"/>
        </w:rPr>
      </w:pPr>
    </w:p>
    <w:p w14:paraId="704689DB" w14:textId="3036F82D" w:rsidR="009D6849" w:rsidRPr="00470F8C" w:rsidRDefault="009D6849" w:rsidP="009D6849">
      <w:pPr>
        <w:widowControl w:val="0"/>
        <w:autoSpaceDE w:val="0"/>
        <w:autoSpaceDN w:val="0"/>
        <w:adjustRightInd w:val="0"/>
        <w:spacing w:after="336"/>
        <w:rPr>
          <w:rFonts w:ascii="Palatino Linotype" w:hAnsi="Palatino Linotype" w:cs="Palatino Linotype"/>
          <w:color w:val="535353"/>
          <w:sz w:val="26"/>
          <w:szCs w:val="26"/>
        </w:rPr>
      </w:pPr>
      <w:r w:rsidRPr="00470F8C">
        <w:rPr>
          <w:rFonts w:ascii="Palatino Linotype" w:hAnsi="Palatino Linotype" w:cs="Palatino Linotype"/>
          <w:color w:val="535353"/>
          <w:sz w:val="26"/>
          <w:szCs w:val="26"/>
        </w:rPr>
        <w:t xml:space="preserve">Notice that these Bible study methods </w:t>
      </w:r>
      <w:r w:rsidR="006C237B" w:rsidRPr="00470F8C">
        <w:rPr>
          <w:rFonts w:ascii="Palatino Linotype" w:hAnsi="Palatino Linotype" w:cs="Palatino Linotype"/>
          <w:color w:val="535353"/>
          <w:sz w:val="26"/>
          <w:szCs w:val="26"/>
        </w:rPr>
        <w:t xml:space="preserve">do not </w:t>
      </w:r>
      <w:r w:rsidRPr="00470F8C">
        <w:rPr>
          <w:rFonts w:ascii="Palatino Linotype" w:hAnsi="Palatino Linotype" w:cs="Palatino Linotype"/>
          <w:color w:val="535353"/>
          <w:sz w:val="26"/>
          <w:szCs w:val="26"/>
        </w:rPr>
        <w:t xml:space="preserve">actually tell you </w:t>
      </w:r>
      <w:r w:rsidRPr="00470F8C">
        <w:rPr>
          <w:rFonts w:ascii="Palatino Linotype" w:hAnsi="Palatino Linotype" w:cs="Palatino Linotype"/>
          <w:b/>
          <w:bCs/>
          <w:i/>
          <w:iCs/>
          <w:color w:val="535353"/>
          <w:sz w:val="26"/>
          <w:szCs w:val="26"/>
        </w:rPr>
        <w:t>specifically</w:t>
      </w:r>
      <w:r w:rsidRPr="00470F8C">
        <w:rPr>
          <w:rFonts w:ascii="Palatino Linotype" w:hAnsi="Palatino Linotype" w:cs="Palatino Linotype"/>
          <w:color w:val="535353"/>
          <w:sz w:val="26"/>
          <w:szCs w:val="26"/>
        </w:rPr>
        <w:t xml:space="preserve"> how to discern the author’s original meaning. They seem to collapse interpretation </w:t>
      </w:r>
      <w:r w:rsidR="006C237B" w:rsidRPr="00470F8C">
        <w:rPr>
          <w:rFonts w:ascii="Palatino Linotype" w:hAnsi="Palatino Linotype" w:cs="Palatino Linotype"/>
          <w:color w:val="535353"/>
          <w:sz w:val="26"/>
          <w:szCs w:val="26"/>
        </w:rPr>
        <w:t>into application.</w:t>
      </w:r>
      <w:r w:rsidRPr="00470F8C">
        <w:rPr>
          <w:rFonts w:ascii="Palatino Linotype" w:hAnsi="Palatino Linotype" w:cs="Palatino Linotype"/>
          <w:color w:val="535353"/>
          <w:sz w:val="26"/>
          <w:szCs w:val="26"/>
        </w:rPr>
        <w:t> </w:t>
      </w:r>
    </w:p>
    <w:p w14:paraId="5D237D0F" w14:textId="32BFCA0F" w:rsidR="009D6849" w:rsidRDefault="009D6849" w:rsidP="009D6849">
      <w:pPr>
        <w:widowControl w:val="0"/>
        <w:autoSpaceDE w:val="0"/>
        <w:autoSpaceDN w:val="0"/>
        <w:adjustRightInd w:val="0"/>
        <w:spacing w:after="89"/>
        <w:jc w:val="center"/>
        <w:rPr>
          <w:rFonts w:ascii="Georgia" w:hAnsi="Georgia" w:cs="Georgia"/>
          <w:b/>
          <w:bCs/>
          <w:sz w:val="44"/>
          <w:szCs w:val="44"/>
        </w:rPr>
      </w:pPr>
    </w:p>
    <w:p w14:paraId="3AE5BFA4" w14:textId="4500C022" w:rsidR="001026C7" w:rsidRDefault="00470F8C" w:rsidP="009D6849">
      <w:pPr>
        <w:widowControl w:val="0"/>
        <w:autoSpaceDE w:val="0"/>
        <w:autoSpaceDN w:val="0"/>
        <w:adjustRightInd w:val="0"/>
        <w:spacing w:after="89"/>
        <w:jc w:val="center"/>
        <w:rPr>
          <w:rFonts w:ascii="Georgia" w:hAnsi="Georgia" w:cs="Georgia"/>
          <w:b/>
          <w:bCs/>
          <w:sz w:val="44"/>
          <w:szCs w:val="44"/>
        </w:rPr>
      </w:pPr>
      <w:r>
        <w:rPr>
          <w:noProof/>
          <w:lang w:eastAsia="zh-CN"/>
        </w:rPr>
        <mc:AlternateContent>
          <mc:Choice Requires="wps">
            <w:drawing>
              <wp:anchor distT="0" distB="0" distL="114300" distR="114300" simplePos="0" relativeHeight="251712512" behindDoc="0" locked="0" layoutInCell="1" allowOverlap="1" wp14:anchorId="52820E2F" wp14:editId="4E188149">
                <wp:simplePos x="0" y="0"/>
                <wp:positionH relativeFrom="column">
                  <wp:posOffset>-342900</wp:posOffset>
                </wp:positionH>
                <wp:positionV relativeFrom="paragraph">
                  <wp:posOffset>228600</wp:posOffset>
                </wp:positionV>
                <wp:extent cx="3429000" cy="129286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3429000" cy="12928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D8A4EC" w14:textId="77777777" w:rsidR="00953F50" w:rsidRPr="002127F9" w:rsidRDefault="00953F50" w:rsidP="00470F8C">
                            <w:pPr>
                              <w:rPr>
                                <w:color w:val="E26B0D"/>
                                <w:sz w:val="64"/>
                                <w:szCs w:val="64"/>
                              </w:rPr>
                            </w:pPr>
                            <w:r w:rsidRPr="002127F9">
                              <w:rPr>
                                <w:rFonts w:ascii="Georgia" w:hAnsi="Georgia" w:cs="Georgia"/>
                                <w:b/>
                                <w:bCs/>
                                <w:color w:val="E26B0D"/>
                                <w:sz w:val="64"/>
                                <w:szCs w:val="64"/>
                              </w:rPr>
                              <w:t xml:space="preserve">What Does the Text </w:t>
                            </w:r>
                            <w:r w:rsidRPr="002127F9">
                              <w:rPr>
                                <w:rFonts w:ascii="Georgia" w:hAnsi="Georgia" w:cs="Georgia"/>
                                <w:b/>
                                <w:bCs/>
                                <w:i/>
                                <w:iCs/>
                                <w:color w:val="E26B0D"/>
                                <w:sz w:val="64"/>
                                <w:szCs w:val="64"/>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left:0;text-align:left;margin-left:-26.95pt;margin-top:18pt;width:270pt;height:10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QCvAIDAAC0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" filled="f" stroked="f">
                <v:textbox>
                  <w:txbxContent>
                    <w:p w14:paraId="71D8A4EC" w14:textId="77777777" w:rsidR="00520A4C" w:rsidRPr="002127F9" w:rsidRDefault="00520A4C" w:rsidP="00470F8C">
                      <w:pPr>
                        <w:rPr>
                          <w:color w:val="E26B0D"/>
                          <w:sz w:val="64"/>
                          <w:szCs w:val="64"/>
                        </w:rPr>
                      </w:pPr>
                      <w:r w:rsidRPr="002127F9">
                        <w:rPr>
                          <w:rFonts w:ascii="Georgia" w:hAnsi="Georgia" w:cs="Georgia"/>
                          <w:b/>
                          <w:bCs/>
                          <w:color w:val="E26B0D"/>
                          <w:sz w:val="64"/>
                          <w:szCs w:val="64"/>
                        </w:rPr>
                        <w:t xml:space="preserve">What Does the Text </w:t>
                      </w:r>
                      <w:r w:rsidRPr="002127F9">
                        <w:rPr>
                          <w:rFonts w:ascii="Georgia" w:hAnsi="Georgia" w:cs="Georgia"/>
                          <w:b/>
                          <w:bCs/>
                          <w:i/>
                          <w:iCs/>
                          <w:color w:val="E26B0D"/>
                          <w:sz w:val="64"/>
                          <w:szCs w:val="64"/>
                        </w:rPr>
                        <w:t>Mean?</w:t>
                      </w:r>
                    </w:p>
                  </w:txbxContent>
                </v:textbox>
              </v:shape>
            </w:pict>
          </mc:Fallback>
        </mc:AlternateContent>
      </w:r>
      <w:r>
        <w:rPr>
          <w:noProof/>
          <w:lang w:eastAsia="zh-CN"/>
        </w:rPr>
        <mc:AlternateContent>
          <mc:Choice Requires="wps">
            <w:drawing>
              <wp:anchor distT="0" distB="0" distL="114300" distR="114300" simplePos="0" relativeHeight="251711488" behindDoc="0" locked="0" layoutInCell="1" allowOverlap="1" wp14:anchorId="5A920C5D" wp14:editId="682E10DD">
                <wp:simplePos x="0" y="0"/>
                <wp:positionH relativeFrom="column">
                  <wp:posOffset>-342900</wp:posOffset>
                </wp:positionH>
                <wp:positionV relativeFrom="paragraph">
                  <wp:posOffset>114300</wp:posOffset>
                </wp:positionV>
                <wp:extent cx="269875" cy="1485900"/>
                <wp:effectExtent l="50800" t="25400" r="60325" b="88900"/>
                <wp:wrapNone/>
                <wp:docPr id="22" name="Rectangle 22"/>
                <wp:cNvGraphicFramePr/>
                <a:graphic xmlns:a="http://schemas.openxmlformats.org/drawingml/2006/main">
                  <a:graphicData uri="http://schemas.microsoft.com/office/word/2010/wordprocessingShape">
                    <wps:wsp>
                      <wps:cNvSpPr/>
                      <wps:spPr>
                        <a:xfrm>
                          <a:off x="0" y="0"/>
                          <a:ext cx="269875" cy="1485900"/>
                        </a:xfrm>
                        <a:prstGeom prst="rect">
                          <a:avLst/>
                        </a:prstGeom>
                        <a:solidFill>
                          <a:schemeClr val="bg1">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6.95pt;margin-top:9pt;width:21.25pt;height:1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" fillcolor="#bfbfbf [2412]" stroked="f">
                <v:shadow on="t" opacity="22937f" mv:blur="40000f" origin=",.5" offset="0,23000emu"/>
              </v:rect>
            </w:pict>
          </mc:Fallback>
        </mc:AlternateContent>
      </w:r>
    </w:p>
    <w:p w14:paraId="1E8CD781" w14:textId="77777777" w:rsidR="00470F8C" w:rsidRDefault="009D6849" w:rsidP="00470F8C">
      <w:pPr>
        <w:widowControl w:val="0"/>
        <w:autoSpaceDE w:val="0"/>
        <w:autoSpaceDN w:val="0"/>
        <w:adjustRightInd w:val="0"/>
        <w:spacing w:after="336"/>
        <w:ind w:left="4950"/>
        <w:rPr>
          <w:rFonts w:ascii="Palatino Linotype" w:hAnsi="Palatino Linotype" w:cs="Palatino Linotype"/>
          <w:color w:val="535353"/>
          <w:sz w:val="26"/>
          <w:szCs w:val="26"/>
        </w:rPr>
      </w:pPr>
      <w:r w:rsidRPr="00470F8C">
        <w:rPr>
          <w:rFonts w:ascii="Palatino Linotype" w:hAnsi="Palatino Linotype" w:cs="Palatino Linotype"/>
          <w:color w:val="535353"/>
          <w:sz w:val="26"/>
          <w:szCs w:val="26"/>
        </w:rPr>
        <w:t xml:space="preserve">In Bible studies, the question is often asked, </w:t>
      </w:r>
    </w:p>
    <w:p w14:paraId="1C2C19F8" w14:textId="1C342DC2" w:rsidR="002127F9" w:rsidRPr="00470F8C" w:rsidRDefault="009D6849" w:rsidP="00470F8C">
      <w:pPr>
        <w:widowControl w:val="0"/>
        <w:autoSpaceDE w:val="0"/>
        <w:autoSpaceDN w:val="0"/>
        <w:adjustRightInd w:val="0"/>
        <w:spacing w:after="336"/>
        <w:ind w:left="4950"/>
        <w:rPr>
          <w:rFonts w:ascii="Palatino Linotype" w:hAnsi="Palatino Linotype" w:cs="Palatino Linotype"/>
          <w:color w:val="535353"/>
          <w:sz w:val="26"/>
          <w:szCs w:val="26"/>
        </w:rPr>
      </w:pPr>
      <w:r w:rsidRPr="00470F8C">
        <w:rPr>
          <w:rFonts w:ascii="Palatino Linotype" w:hAnsi="Palatino Linotype" w:cs="Palatino Linotype"/>
          <w:color w:val="535353"/>
          <w:sz w:val="26"/>
          <w:szCs w:val="26"/>
        </w:rPr>
        <w:t>“What does this text mean?”</w:t>
      </w:r>
    </w:p>
    <w:p w14:paraId="7427598B" w14:textId="77777777" w:rsidR="00470F8C" w:rsidRDefault="00470F8C" w:rsidP="00470F8C">
      <w:pPr>
        <w:widowControl w:val="0"/>
        <w:autoSpaceDE w:val="0"/>
        <w:autoSpaceDN w:val="0"/>
        <w:adjustRightInd w:val="0"/>
        <w:spacing w:after="336"/>
        <w:ind w:left="4680"/>
        <w:rPr>
          <w:rFonts w:ascii="Palatino Linotype" w:hAnsi="Palatino Linotype" w:cs="Palatino Linotype"/>
          <w:color w:val="535353"/>
          <w:sz w:val="26"/>
          <w:szCs w:val="26"/>
        </w:rPr>
      </w:pPr>
    </w:p>
    <w:p w14:paraId="23A2F606" w14:textId="40B94F4C" w:rsidR="00503AA1" w:rsidRDefault="009D6849" w:rsidP="00470F8C">
      <w:pPr>
        <w:widowControl w:val="0"/>
        <w:autoSpaceDE w:val="0"/>
        <w:autoSpaceDN w:val="0"/>
        <w:adjustRightInd w:val="0"/>
        <w:spacing w:after="336"/>
        <w:rPr>
          <w:rFonts w:ascii="Palatino Linotype" w:hAnsi="Palatino Linotype" w:cs="Palatino Linotype"/>
          <w:color w:val="535353"/>
          <w:sz w:val="28"/>
          <w:szCs w:val="28"/>
        </w:rPr>
      </w:pPr>
      <w:r w:rsidRPr="00470F8C">
        <w:rPr>
          <w:rFonts w:ascii="Palatino Linotype" w:hAnsi="Palatino Linotype" w:cs="Palatino Linotype"/>
          <w:color w:val="535353"/>
          <w:sz w:val="26"/>
          <w:szCs w:val="26"/>
        </w:rPr>
        <w:t xml:space="preserve">I have often heard answers like this: “It means we should love </w:t>
      </w:r>
      <w:r w:rsidR="002127F9" w:rsidRPr="00470F8C">
        <w:rPr>
          <w:rFonts w:ascii="Palatino Linotype" w:hAnsi="Palatino Linotype" w:cs="Palatino Linotype"/>
          <w:color w:val="535353"/>
          <w:sz w:val="26"/>
          <w:szCs w:val="26"/>
        </w:rPr>
        <w:t xml:space="preserve">others.” “We need to </w:t>
      </w:r>
      <w:r w:rsidRPr="00470F8C">
        <w:rPr>
          <w:rFonts w:ascii="Palatino Linotype" w:hAnsi="Palatino Linotype" w:cs="Palatino Linotype"/>
          <w:color w:val="535353"/>
          <w:sz w:val="26"/>
          <w:szCs w:val="26"/>
        </w:rPr>
        <w:t>share the gospel more</w:t>
      </w:r>
      <w:r w:rsidR="002127F9" w:rsidRPr="00470F8C">
        <w:rPr>
          <w:rFonts w:ascii="Palatino Linotype" w:hAnsi="Palatino Linotype" w:cs="Palatino Linotype"/>
          <w:color w:val="535353"/>
          <w:sz w:val="26"/>
          <w:szCs w:val="26"/>
        </w:rPr>
        <w:t>.” O</w:t>
      </w:r>
      <w:r w:rsidRPr="00470F8C">
        <w:rPr>
          <w:rFonts w:ascii="Palatino Linotype" w:hAnsi="Palatino Linotype" w:cs="Palatino Linotype"/>
          <w:color w:val="535353"/>
          <w:sz w:val="26"/>
          <w:szCs w:val="26"/>
        </w:rPr>
        <w:t>r</w:t>
      </w:r>
      <w:r w:rsidR="002127F9" w:rsidRPr="00470F8C">
        <w:rPr>
          <w:rFonts w:ascii="Palatino Linotype" w:hAnsi="Palatino Linotype" w:cs="Palatino Linotype"/>
          <w:color w:val="535353"/>
          <w:sz w:val="26"/>
          <w:szCs w:val="26"/>
        </w:rPr>
        <w:t xml:space="preserve"> perhaps,</w:t>
      </w:r>
      <w:r w:rsidRPr="00470F8C">
        <w:rPr>
          <w:rFonts w:ascii="Palatino Linotype" w:hAnsi="Palatino Linotype" w:cs="Palatino Linotype"/>
          <w:color w:val="535353"/>
          <w:sz w:val="26"/>
          <w:szCs w:val="26"/>
        </w:rPr>
        <w:t xml:space="preserve"> “It means we should do a better job </w:t>
      </w:r>
      <w:r w:rsidR="002127F9" w:rsidRPr="00470F8C">
        <w:rPr>
          <w:rFonts w:ascii="Palatino Linotype" w:hAnsi="Palatino Linotype" w:cs="Palatino Linotype"/>
          <w:color w:val="535353"/>
          <w:sz w:val="26"/>
          <w:szCs w:val="26"/>
        </w:rPr>
        <w:t xml:space="preserve">doing </w:t>
      </w:r>
      <w:r w:rsidRPr="00470F8C">
        <w:rPr>
          <w:rFonts w:ascii="Palatino Linotype" w:hAnsi="Palatino Linotype" w:cs="Palatino Linotype"/>
          <w:color w:val="535353"/>
          <w:sz w:val="26"/>
          <w:szCs w:val="26"/>
        </w:rPr>
        <w:t>. . . .”</w:t>
      </w:r>
      <w:r>
        <w:rPr>
          <w:rFonts w:ascii="Palatino Linotype" w:hAnsi="Palatino Linotype" w:cs="Palatino Linotype"/>
          <w:color w:val="535353"/>
          <w:sz w:val="28"/>
          <w:szCs w:val="28"/>
        </w:rPr>
        <w:t xml:space="preserve"> </w:t>
      </w:r>
    </w:p>
    <w:p w14:paraId="5356505D" w14:textId="47621274" w:rsidR="00470F8C" w:rsidRDefault="00CC0A6D" w:rsidP="00470F8C">
      <w:pPr>
        <w:widowControl w:val="0"/>
        <w:autoSpaceDE w:val="0"/>
        <w:autoSpaceDN w:val="0"/>
        <w:adjustRightInd w:val="0"/>
        <w:spacing w:after="336"/>
        <w:rPr>
          <w:rFonts w:ascii="Palatino Linotype" w:hAnsi="Palatino Linotype" w:cs="Palatino Linotype"/>
          <w:color w:val="535353"/>
          <w:sz w:val="28"/>
          <w:szCs w:val="28"/>
        </w:rPr>
      </w:pPr>
      <w:r>
        <w:rPr>
          <w:rFonts w:ascii="Georgia" w:hAnsi="Georgia" w:cs="Georgia"/>
          <w:b/>
          <w:bCs/>
          <w:noProof/>
          <w:sz w:val="56"/>
          <w:szCs w:val="56"/>
          <w:lang w:eastAsia="zh-CN"/>
        </w:rPr>
        <mc:AlternateContent>
          <mc:Choice Requires="wps">
            <w:drawing>
              <wp:anchor distT="0" distB="0" distL="114300" distR="114300" simplePos="0" relativeHeight="251728896" behindDoc="1" locked="0" layoutInCell="1" allowOverlap="1" wp14:anchorId="52425384" wp14:editId="6B3FDBB9">
                <wp:simplePos x="0" y="0"/>
                <wp:positionH relativeFrom="column">
                  <wp:posOffset>228600</wp:posOffset>
                </wp:positionH>
                <wp:positionV relativeFrom="paragraph">
                  <wp:posOffset>414020</wp:posOffset>
                </wp:positionV>
                <wp:extent cx="5257800" cy="45720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5257800" cy="457200"/>
                        </a:xfrm>
                        <a:prstGeom prst="rect">
                          <a:avLst/>
                        </a:prstGeom>
                        <a:solidFill>
                          <a:schemeClr val="bg1">
                            <a:lumMod val="65000"/>
                            <a:alpha val="45000"/>
                          </a:schemeClr>
                        </a:solidFill>
                        <a:ln>
                          <a:solidFill>
                            <a:schemeClr val="bg1">
                              <a:lumMod val="5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B4DF5" w14:textId="77777777" w:rsidR="00953F50" w:rsidRDefault="00953F50" w:rsidP="00CC0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margin-left:18pt;margin-top:32.6pt;width:414pt;height: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" fillcolor="#a5a5a5 [2092]" strokecolor="#7f7f7f [1612]">
                <v:fill opacity="29555f"/>
                <v:textbox>
                  <w:txbxContent>
                    <w:p w14:paraId="4B9B4DF5" w14:textId="77777777" w:rsidR="00953F50" w:rsidRDefault="00953F50" w:rsidP="00CC0A6D"/>
                  </w:txbxContent>
                </v:textbox>
              </v:shape>
            </w:pict>
          </mc:Fallback>
        </mc:AlternateContent>
      </w:r>
    </w:p>
    <w:p w14:paraId="41193F3F" w14:textId="019335C2" w:rsidR="00503AA1" w:rsidRPr="00CC0A6D" w:rsidRDefault="00503AA1" w:rsidP="00503AA1">
      <w:pPr>
        <w:widowControl w:val="0"/>
        <w:autoSpaceDE w:val="0"/>
        <w:autoSpaceDN w:val="0"/>
        <w:adjustRightInd w:val="0"/>
        <w:spacing w:after="336"/>
        <w:jc w:val="center"/>
        <w:rPr>
          <w:rFonts w:ascii="Palatino Linotype" w:hAnsi="Palatino Linotype" w:cs="Palatino Linotype"/>
          <w:b/>
          <w:color w:val="FF6600"/>
          <w:sz w:val="40"/>
          <w:szCs w:val="40"/>
        </w:rPr>
      </w:pPr>
      <w:r w:rsidRPr="00CC0A6D">
        <w:rPr>
          <w:rFonts w:ascii="Palatino Linotype" w:hAnsi="Palatino Linotype" w:cs="Palatino Linotype"/>
          <w:b/>
          <w:color w:val="FF6600"/>
          <w:sz w:val="40"/>
          <w:szCs w:val="40"/>
        </w:rPr>
        <w:t>What’s the problem with this?</w:t>
      </w:r>
    </w:p>
    <w:p w14:paraId="358194DF" w14:textId="1242FDA7"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470F8C">
        <w:rPr>
          <w:rFonts w:ascii="Palatino Linotype" w:hAnsi="Palatino Linotype" w:cs="Palatino Linotype"/>
          <w:color w:val="535353"/>
          <w:sz w:val="26"/>
          <w:szCs w:val="26"/>
        </w:rPr>
        <w:t xml:space="preserve">The problem is that </w:t>
      </w:r>
      <w:r w:rsidR="0006391D" w:rsidRPr="00470F8C">
        <w:rPr>
          <w:rFonts w:ascii="Palatino Linotype" w:hAnsi="Palatino Linotype" w:cs="Palatino Linotype"/>
          <w:color w:val="535353"/>
          <w:sz w:val="26"/>
          <w:szCs w:val="26"/>
        </w:rPr>
        <w:t xml:space="preserve">neither </w:t>
      </w:r>
      <w:r w:rsidRPr="00470F8C">
        <w:rPr>
          <w:rFonts w:ascii="Palatino Linotype" w:hAnsi="Palatino Linotype" w:cs="Palatino Linotype"/>
          <w:color w:val="535353"/>
          <w:sz w:val="26"/>
          <w:szCs w:val="26"/>
        </w:rPr>
        <w:t xml:space="preserve">John, Paul, </w:t>
      </w:r>
      <w:r w:rsidR="0006391D" w:rsidRPr="00470F8C">
        <w:rPr>
          <w:rFonts w:ascii="Palatino Linotype" w:hAnsi="Palatino Linotype" w:cs="Palatino Linotype"/>
          <w:color w:val="535353"/>
          <w:sz w:val="26"/>
          <w:szCs w:val="26"/>
        </w:rPr>
        <w:t>Peter</w:t>
      </w:r>
      <w:r w:rsidRPr="00470F8C">
        <w:rPr>
          <w:rFonts w:ascii="Palatino Linotype" w:hAnsi="Palatino Linotype" w:cs="Palatino Linotype"/>
          <w:color w:val="535353"/>
          <w:sz w:val="26"/>
          <w:szCs w:val="26"/>
        </w:rPr>
        <w:t xml:space="preserve">, Moses, nor any other </w:t>
      </w:r>
      <w:r w:rsidR="0006391D" w:rsidRPr="00470F8C">
        <w:rPr>
          <w:rFonts w:ascii="Palatino Linotype" w:hAnsi="Palatino Linotype" w:cs="Palatino Linotype"/>
          <w:color w:val="535353"/>
          <w:sz w:val="26"/>
          <w:szCs w:val="26"/>
        </w:rPr>
        <w:t xml:space="preserve">biblical </w:t>
      </w:r>
      <w:r w:rsidRPr="00470F8C">
        <w:rPr>
          <w:rFonts w:ascii="Palatino Linotype" w:hAnsi="Palatino Linotype" w:cs="Palatino Linotype"/>
          <w:color w:val="535353"/>
          <w:sz w:val="26"/>
          <w:szCs w:val="26"/>
        </w:rPr>
        <w:t>author had you or me specifically in mind when writing the letter or book</w:t>
      </w:r>
      <w:r>
        <w:rPr>
          <w:rFonts w:ascii="Palatino Linotype" w:hAnsi="Palatino Linotype" w:cs="Palatino Linotype"/>
          <w:color w:val="535353"/>
          <w:sz w:val="28"/>
          <w:szCs w:val="28"/>
        </w:rPr>
        <w:t>.</w:t>
      </w:r>
    </w:p>
    <w:p w14:paraId="4D752347" w14:textId="5018FDEA" w:rsidR="0006391D" w:rsidRPr="0006391D" w:rsidRDefault="009D6849" w:rsidP="0006391D">
      <w:pPr>
        <w:widowControl w:val="0"/>
        <w:autoSpaceDE w:val="0"/>
        <w:autoSpaceDN w:val="0"/>
        <w:adjustRightInd w:val="0"/>
        <w:spacing w:after="336"/>
        <w:jc w:val="center"/>
        <w:rPr>
          <w:rFonts w:ascii="Palatino Linotype" w:hAnsi="Palatino Linotype" w:cs="Palatino Linotype"/>
          <w:b/>
          <w:bCs/>
          <w:color w:val="800000"/>
          <w:sz w:val="28"/>
          <w:szCs w:val="28"/>
        </w:rPr>
      </w:pPr>
      <w:r w:rsidRPr="0006391D">
        <w:rPr>
          <w:rFonts w:ascii="Palatino Linotype" w:hAnsi="Palatino Linotype" w:cs="Palatino Linotype"/>
          <w:b/>
          <w:color w:val="800000"/>
          <w:sz w:val="28"/>
          <w:szCs w:val="28"/>
        </w:rPr>
        <w:t xml:space="preserve">People confuse the </w:t>
      </w:r>
      <w:r w:rsidRPr="0006391D">
        <w:rPr>
          <w:rFonts w:ascii="Palatino Linotype" w:hAnsi="Palatino Linotype" w:cs="Palatino Linotype"/>
          <w:b/>
          <w:bCs/>
          <w:i/>
          <w:iCs/>
          <w:color w:val="800000"/>
          <w:sz w:val="30"/>
          <w:szCs w:val="30"/>
          <w:u w:val="single"/>
        </w:rPr>
        <w:t>meaning</w:t>
      </w:r>
      <w:r w:rsidRPr="0006391D">
        <w:rPr>
          <w:rFonts w:ascii="Palatino Linotype" w:hAnsi="Palatino Linotype" w:cs="Palatino Linotype"/>
          <w:b/>
          <w:bCs/>
          <w:color w:val="800000"/>
          <w:sz w:val="28"/>
          <w:szCs w:val="28"/>
        </w:rPr>
        <w:t xml:space="preserve"> </w:t>
      </w:r>
      <w:r w:rsidRPr="0006391D">
        <w:rPr>
          <w:rFonts w:ascii="Palatino Linotype" w:hAnsi="Palatino Linotype" w:cs="Palatino Linotype"/>
          <w:b/>
          <w:color w:val="800000"/>
          <w:sz w:val="28"/>
          <w:szCs w:val="28"/>
        </w:rPr>
        <w:t xml:space="preserve">of the text and </w:t>
      </w:r>
      <w:r w:rsidR="0006391D" w:rsidRPr="0006391D">
        <w:rPr>
          <w:rFonts w:ascii="Palatino Linotype" w:hAnsi="Palatino Linotype" w:cs="Palatino Linotype"/>
          <w:b/>
          <w:color w:val="800000"/>
          <w:sz w:val="28"/>
          <w:szCs w:val="28"/>
        </w:rPr>
        <w:t>its</w:t>
      </w:r>
      <w:r w:rsidRPr="0006391D">
        <w:rPr>
          <w:rFonts w:ascii="Palatino Linotype" w:hAnsi="Palatino Linotype" w:cs="Palatino Linotype"/>
          <w:b/>
          <w:color w:val="800000"/>
          <w:sz w:val="28"/>
          <w:szCs w:val="28"/>
        </w:rPr>
        <w:t xml:space="preserve"> </w:t>
      </w:r>
      <w:r w:rsidRPr="0006391D">
        <w:rPr>
          <w:rFonts w:ascii="Palatino Linotype" w:hAnsi="Palatino Linotype" w:cs="Palatino Linotype"/>
          <w:b/>
          <w:bCs/>
          <w:i/>
          <w:iCs/>
          <w:color w:val="800000"/>
          <w:sz w:val="30"/>
          <w:szCs w:val="30"/>
          <w:u w:val="single"/>
        </w:rPr>
        <w:t>significance</w:t>
      </w:r>
      <w:r w:rsidR="0006391D" w:rsidRPr="0006391D">
        <w:rPr>
          <w:rFonts w:ascii="Palatino Linotype" w:hAnsi="Palatino Linotype" w:cs="Palatino Linotype"/>
          <w:b/>
          <w:bCs/>
          <w:color w:val="800000"/>
          <w:sz w:val="28"/>
          <w:szCs w:val="28"/>
        </w:rPr>
        <w:t>.</w:t>
      </w:r>
      <w:r w:rsidR="0006391D" w:rsidRPr="0006391D">
        <w:rPr>
          <w:rStyle w:val="FootnoteReference"/>
          <w:rFonts w:ascii="Palatino Linotype" w:hAnsi="Palatino Linotype" w:cs="Palatino Linotype"/>
          <w:b/>
          <w:bCs/>
          <w:color w:val="800000"/>
          <w:sz w:val="28"/>
          <w:szCs w:val="28"/>
        </w:rPr>
        <w:footnoteReference w:id="1"/>
      </w:r>
    </w:p>
    <w:p w14:paraId="4739027B" w14:textId="286BB741" w:rsidR="009D6849" w:rsidRPr="00470F8C" w:rsidRDefault="009D6849" w:rsidP="009D6849">
      <w:pPr>
        <w:widowControl w:val="0"/>
        <w:autoSpaceDE w:val="0"/>
        <w:autoSpaceDN w:val="0"/>
        <w:adjustRightInd w:val="0"/>
        <w:spacing w:after="336"/>
        <w:rPr>
          <w:rFonts w:ascii="Palatino Linotype" w:hAnsi="Palatino Linotype" w:cs="Palatino Linotype"/>
          <w:color w:val="535353"/>
          <w:sz w:val="26"/>
          <w:szCs w:val="26"/>
        </w:rPr>
      </w:pPr>
      <w:r w:rsidRPr="00470F8C">
        <w:rPr>
          <w:rFonts w:ascii="Palatino Linotype" w:hAnsi="Palatino Linotype" w:cs="Palatino Linotype"/>
          <w:color w:val="535353"/>
          <w:sz w:val="26"/>
          <w:szCs w:val="26"/>
        </w:rPr>
        <w:t xml:space="preserve">By “meaning,” I refer to what the author meant in his original setting. This is the primary goal of interpretation, yet I find few </w:t>
      </w:r>
      <w:r w:rsidR="0006391D" w:rsidRPr="00470F8C">
        <w:rPr>
          <w:rFonts w:ascii="Palatino Linotype" w:hAnsi="Palatino Linotype" w:cs="Palatino Linotype"/>
          <w:color w:val="535353"/>
          <w:sz w:val="26"/>
          <w:szCs w:val="26"/>
        </w:rPr>
        <w:t xml:space="preserve">specifically </w:t>
      </w:r>
      <w:r w:rsidRPr="00470F8C">
        <w:rPr>
          <w:rFonts w:ascii="Palatino Linotype" w:hAnsi="Palatino Linotype" w:cs="Palatino Linotype"/>
          <w:color w:val="535353"/>
          <w:sz w:val="26"/>
          <w:szCs w:val="26"/>
        </w:rPr>
        <w:t xml:space="preserve">prioritize this skill and </w:t>
      </w:r>
      <w:r w:rsidR="0006391D" w:rsidRPr="00470F8C">
        <w:rPr>
          <w:rFonts w:ascii="Palatino Linotype" w:hAnsi="Palatino Linotype" w:cs="Palatino Linotype"/>
          <w:color w:val="535353"/>
          <w:sz w:val="26"/>
          <w:szCs w:val="26"/>
        </w:rPr>
        <w:t>so commit the errors</w:t>
      </w:r>
      <w:r w:rsidRPr="00470F8C">
        <w:rPr>
          <w:rFonts w:ascii="Palatino Linotype" w:hAnsi="Palatino Linotype" w:cs="Palatino Linotype"/>
          <w:color w:val="535353"/>
          <w:sz w:val="26"/>
          <w:szCs w:val="26"/>
        </w:rPr>
        <w:t xml:space="preserve"> mentioned above. </w:t>
      </w:r>
      <w:r w:rsidR="002C171C" w:rsidRPr="00470F8C">
        <w:rPr>
          <w:rFonts w:ascii="Palatino Linotype" w:hAnsi="Palatino Linotype" w:cs="Palatino Linotype"/>
          <w:color w:val="535353"/>
          <w:sz w:val="26"/>
          <w:szCs w:val="26"/>
        </w:rPr>
        <w:t>Too often</w:t>
      </w:r>
      <w:r w:rsidRPr="00470F8C">
        <w:rPr>
          <w:rFonts w:ascii="Palatino Linotype" w:hAnsi="Palatino Linotype" w:cs="Palatino Linotype"/>
          <w:color w:val="535353"/>
          <w:sz w:val="26"/>
          <w:szCs w:val="26"/>
        </w:rPr>
        <w:t xml:space="preserve">, people stress </w:t>
      </w:r>
      <w:r w:rsidR="002C171C" w:rsidRPr="00470F8C">
        <w:rPr>
          <w:rFonts w:ascii="Palatino Linotype" w:hAnsi="Palatino Linotype" w:cs="Palatino Linotype"/>
          <w:color w:val="535353"/>
          <w:sz w:val="26"/>
          <w:szCs w:val="26"/>
        </w:rPr>
        <w:t>“</w:t>
      </w:r>
      <w:r w:rsidRPr="00470F8C">
        <w:rPr>
          <w:rFonts w:ascii="Palatino Linotype" w:hAnsi="Palatino Linotype" w:cs="Palatino Linotype"/>
          <w:iCs/>
          <w:color w:val="535353"/>
          <w:sz w:val="26"/>
          <w:szCs w:val="26"/>
        </w:rPr>
        <w:t>significance</w:t>
      </w:r>
      <w:r w:rsidRPr="00470F8C">
        <w:rPr>
          <w:rFonts w:ascii="Palatino Linotype" w:hAnsi="Palatino Linotype" w:cs="Palatino Linotype"/>
          <w:color w:val="535353"/>
          <w:sz w:val="26"/>
          <w:szCs w:val="26"/>
        </w:rPr>
        <w:t>,</w:t>
      </w:r>
      <w:r w:rsidR="002C171C" w:rsidRPr="00470F8C">
        <w:rPr>
          <w:rFonts w:ascii="Palatino Linotype" w:hAnsi="Palatino Linotype" w:cs="Palatino Linotype"/>
          <w:color w:val="535353"/>
          <w:sz w:val="26"/>
          <w:szCs w:val="26"/>
        </w:rPr>
        <w:t>”</w:t>
      </w:r>
      <w:r w:rsidRPr="00470F8C">
        <w:rPr>
          <w:rFonts w:ascii="Palatino Linotype" w:hAnsi="Palatino Linotype" w:cs="Palatino Linotype"/>
          <w:color w:val="535353"/>
          <w:sz w:val="26"/>
          <w:szCs w:val="26"/>
        </w:rPr>
        <w:t xml:space="preserve"> i.e. application (“what the text means </w:t>
      </w:r>
      <w:r w:rsidRPr="00470F8C">
        <w:rPr>
          <w:rFonts w:ascii="Palatino Linotype" w:hAnsi="Palatino Linotype" w:cs="Palatino Linotype"/>
          <w:b/>
          <w:i/>
          <w:color w:val="535353"/>
          <w:sz w:val="26"/>
          <w:szCs w:val="26"/>
        </w:rPr>
        <w:t>for me</w:t>
      </w:r>
      <w:r w:rsidRPr="00470F8C">
        <w:rPr>
          <w:rFonts w:ascii="Palatino Linotype" w:hAnsi="Palatino Linotype" w:cs="Palatino Linotype"/>
          <w:color w:val="535353"/>
          <w:sz w:val="26"/>
          <w:szCs w:val="26"/>
        </w:rPr>
        <w:t>”).</w:t>
      </w:r>
    </w:p>
    <w:p w14:paraId="71210FDB" w14:textId="05E6BEBF" w:rsidR="009D6849" w:rsidRPr="00E52DD8" w:rsidRDefault="009D6849" w:rsidP="009D6849">
      <w:pPr>
        <w:widowControl w:val="0"/>
        <w:autoSpaceDE w:val="0"/>
        <w:autoSpaceDN w:val="0"/>
        <w:adjustRightInd w:val="0"/>
        <w:spacing w:after="336"/>
        <w:rPr>
          <w:rFonts w:ascii="Palatino Linotype" w:hAnsi="Palatino Linotype" w:cs="Palatino Linotype"/>
          <w:color w:val="365F91" w:themeColor="accent1" w:themeShade="BF"/>
          <w:sz w:val="28"/>
          <w:szCs w:val="28"/>
        </w:rPr>
      </w:pPr>
      <w:r w:rsidRPr="00470F8C">
        <w:rPr>
          <w:rFonts w:ascii="Palatino Linotype" w:hAnsi="Palatino Linotype" w:cs="Palatino Linotype"/>
          <w:color w:val="535353"/>
          <w:sz w:val="26"/>
          <w:szCs w:val="26"/>
        </w:rPr>
        <w:t>This is dangerous tendency because we will inevitably force our own context into the Bible. Yet</w:t>
      </w:r>
      <w:r w:rsidR="002C171C" w:rsidRPr="00470F8C">
        <w:rPr>
          <w:rFonts w:ascii="Palatino Linotype" w:hAnsi="Palatino Linotype" w:cs="Palatino Linotype"/>
          <w:color w:val="535353"/>
          <w:sz w:val="26"/>
          <w:szCs w:val="26"/>
        </w:rPr>
        <w:t>,</w:t>
      </w:r>
      <w:r w:rsidRPr="00470F8C">
        <w:rPr>
          <w:rFonts w:ascii="Palatino Linotype" w:hAnsi="Palatino Linotype" w:cs="Palatino Linotype"/>
          <w:color w:val="535353"/>
          <w:sz w:val="26"/>
          <w:szCs w:val="26"/>
        </w:rPr>
        <w:t xml:space="preserve"> our questions and assumptions are not necessarily those of the biblical writers. Whether we like it or not, </w:t>
      </w:r>
      <w:r w:rsidR="002C171C" w:rsidRPr="00470F8C">
        <w:rPr>
          <w:rFonts w:ascii="Palatino Linotype" w:hAnsi="Palatino Linotype" w:cs="Palatino Linotype"/>
          <w:color w:val="535353"/>
          <w:sz w:val="26"/>
          <w:szCs w:val="26"/>
        </w:rPr>
        <w:t>even “conservatives”</w:t>
      </w:r>
      <w:r w:rsidRPr="00470F8C">
        <w:rPr>
          <w:rFonts w:ascii="Palatino Linotype" w:hAnsi="Palatino Linotype" w:cs="Palatino Linotype"/>
          <w:color w:val="535353"/>
          <w:sz w:val="26"/>
          <w:szCs w:val="26"/>
        </w:rPr>
        <w:t xml:space="preserve"> </w:t>
      </w:r>
      <w:r w:rsidR="002C171C" w:rsidRPr="00470F8C">
        <w:rPr>
          <w:rFonts w:ascii="Palatino Linotype" w:hAnsi="Palatino Linotype" w:cs="Palatino Linotype"/>
          <w:color w:val="535353"/>
          <w:sz w:val="26"/>
          <w:szCs w:val="26"/>
        </w:rPr>
        <w:t>might wind up reading the Bible like “liberals</w:t>
      </w:r>
      <w:r w:rsidRPr="00470F8C">
        <w:rPr>
          <w:rFonts w:ascii="Palatino Linotype" w:hAnsi="Palatino Linotype" w:cs="Palatino Linotype"/>
          <w:color w:val="535353"/>
          <w:sz w:val="26"/>
          <w:szCs w:val="26"/>
        </w:rPr>
        <w:t xml:space="preserve">,” who make the Bible </w:t>
      </w:r>
      <w:r w:rsidR="002C171C" w:rsidRPr="00470F8C">
        <w:rPr>
          <w:rFonts w:ascii="Palatino Linotype" w:hAnsi="Palatino Linotype" w:cs="Palatino Linotype"/>
          <w:color w:val="535353"/>
          <w:sz w:val="26"/>
          <w:szCs w:val="26"/>
        </w:rPr>
        <w:t xml:space="preserve">to </w:t>
      </w:r>
      <w:r w:rsidRPr="00470F8C">
        <w:rPr>
          <w:rFonts w:ascii="Palatino Linotype" w:hAnsi="Palatino Linotype" w:cs="Palatino Linotype"/>
          <w:color w:val="535353"/>
          <w:sz w:val="26"/>
          <w:szCs w:val="26"/>
        </w:rPr>
        <w:t xml:space="preserve">mean whatever </w:t>
      </w:r>
      <w:r w:rsidRPr="00470F8C">
        <w:rPr>
          <w:rFonts w:ascii="Palatino Linotype" w:hAnsi="Palatino Linotype" w:cs="Palatino Linotype"/>
          <w:i/>
          <w:iCs/>
          <w:color w:val="535353"/>
          <w:sz w:val="26"/>
          <w:szCs w:val="26"/>
        </w:rPr>
        <w:t>they</w:t>
      </w:r>
      <w:r w:rsidRPr="00470F8C">
        <w:rPr>
          <w:rFonts w:ascii="Palatino Linotype" w:hAnsi="Palatino Linotype" w:cs="Palatino Linotype"/>
          <w:color w:val="535353"/>
          <w:sz w:val="26"/>
          <w:szCs w:val="26"/>
        </w:rPr>
        <w:t xml:space="preserve"> personally want it to mean</w:t>
      </w:r>
      <w:r>
        <w:rPr>
          <w:rFonts w:ascii="Palatino Linotype" w:hAnsi="Palatino Linotype" w:cs="Palatino Linotype"/>
          <w:color w:val="535353"/>
          <w:sz w:val="28"/>
          <w:szCs w:val="28"/>
        </w:rPr>
        <w:t>.</w:t>
      </w:r>
    </w:p>
    <w:p w14:paraId="4EAFFEBE" w14:textId="77777777" w:rsidR="00470F8C" w:rsidRDefault="00470F8C" w:rsidP="009D6849">
      <w:pPr>
        <w:widowControl w:val="0"/>
        <w:autoSpaceDE w:val="0"/>
        <w:autoSpaceDN w:val="0"/>
        <w:adjustRightInd w:val="0"/>
        <w:spacing w:after="336"/>
        <w:rPr>
          <w:rFonts w:ascii="Palatino Linotype" w:hAnsi="Palatino Linotype" w:cs="Palatino Linotype"/>
          <w:color w:val="535353"/>
          <w:sz w:val="26"/>
          <w:szCs w:val="26"/>
        </w:rPr>
      </w:pPr>
    </w:p>
    <w:p w14:paraId="50CC93FE" w14:textId="77777777" w:rsidR="00470F8C" w:rsidRDefault="00470F8C" w:rsidP="009D6849">
      <w:pPr>
        <w:widowControl w:val="0"/>
        <w:autoSpaceDE w:val="0"/>
        <w:autoSpaceDN w:val="0"/>
        <w:adjustRightInd w:val="0"/>
        <w:spacing w:after="336"/>
        <w:rPr>
          <w:rFonts w:ascii="Palatino Linotype" w:hAnsi="Palatino Linotype" w:cs="Palatino Linotype"/>
          <w:color w:val="535353"/>
          <w:sz w:val="26"/>
          <w:szCs w:val="26"/>
        </w:rPr>
      </w:pPr>
    </w:p>
    <w:p w14:paraId="2F6CFF57" w14:textId="1AB2A9DF" w:rsidR="002127F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470F8C">
        <w:rPr>
          <w:rFonts w:ascii="Palatino Linotype" w:hAnsi="Palatino Linotype" w:cs="Palatino Linotype"/>
          <w:color w:val="535353"/>
          <w:sz w:val="26"/>
          <w:szCs w:val="26"/>
        </w:rPr>
        <w:t xml:space="preserve">We justify this tendency by saying we simply want to be practical. However, </w:t>
      </w:r>
      <w:r w:rsidR="000B22B8" w:rsidRPr="00470F8C">
        <w:rPr>
          <w:rFonts w:ascii="Palatino Linotype" w:hAnsi="Palatino Linotype" w:cs="Palatino Linotype"/>
          <w:color w:val="535353"/>
          <w:sz w:val="26"/>
          <w:szCs w:val="26"/>
        </w:rPr>
        <w:t xml:space="preserve">we must keep this </w:t>
      </w:r>
      <w:r w:rsidR="006D1764" w:rsidRPr="00470F8C">
        <w:rPr>
          <w:rFonts w:ascii="Palatino Linotype" w:hAnsi="Palatino Linotype" w:cs="Palatino Linotype"/>
          <w:color w:val="535353"/>
          <w:sz w:val="26"/>
          <w:szCs w:val="26"/>
        </w:rPr>
        <w:t xml:space="preserve">idea </w:t>
      </w:r>
      <w:r w:rsidR="000B22B8" w:rsidRPr="00470F8C">
        <w:rPr>
          <w:rFonts w:ascii="Palatino Linotype" w:hAnsi="Palatino Linotype" w:cs="Palatino Linotype"/>
          <w:color w:val="535353"/>
          <w:sz w:val="26"/>
          <w:szCs w:val="26"/>
        </w:rPr>
        <w:t>in mind</w:t>
      </w:r>
      <w:r w:rsidR="000B22B8">
        <w:rPr>
          <w:rFonts w:ascii="Palatino Linotype" w:hAnsi="Palatino Linotype" w:cs="Palatino Linotype"/>
          <w:color w:val="535353"/>
          <w:sz w:val="28"/>
          <w:szCs w:val="28"/>
        </w:rPr>
        <w:t>:</w:t>
      </w:r>
    </w:p>
    <w:p w14:paraId="3016B994" w14:textId="0DFCEE2A" w:rsidR="000B22B8" w:rsidRPr="000B22B8" w:rsidRDefault="000B22B8" w:rsidP="000B22B8">
      <w:pPr>
        <w:widowControl w:val="0"/>
        <w:tabs>
          <w:tab w:val="left" w:pos="-180"/>
        </w:tabs>
        <w:autoSpaceDE w:val="0"/>
        <w:autoSpaceDN w:val="0"/>
        <w:adjustRightInd w:val="0"/>
        <w:ind w:left="-86" w:right="-547"/>
        <w:jc w:val="center"/>
        <w:rPr>
          <w:rFonts w:ascii="Palatino Linotype" w:hAnsi="Palatino Linotype" w:cs="Palatino Linotype"/>
          <w:b/>
          <w:i/>
          <w:iCs/>
          <w:color w:val="E36C0A" w:themeColor="accent6" w:themeShade="BF"/>
          <w:sz w:val="46"/>
          <w:szCs w:val="46"/>
        </w:rPr>
      </w:pPr>
      <w:r>
        <w:rPr>
          <w:rFonts w:ascii="Palatino Linotype" w:hAnsi="Palatino Linotype" w:cs="Palatino Linotype"/>
          <w:b/>
          <w:i/>
          <w:iCs/>
          <w:color w:val="E36C0A" w:themeColor="accent6" w:themeShade="BF"/>
          <w:sz w:val="46"/>
          <w:szCs w:val="46"/>
        </w:rPr>
        <w:t>R</w:t>
      </w:r>
      <w:r w:rsidR="009D6849" w:rsidRPr="000B22B8">
        <w:rPr>
          <w:rFonts w:ascii="Palatino Linotype" w:hAnsi="Palatino Linotype" w:cs="Palatino Linotype"/>
          <w:b/>
          <w:i/>
          <w:iCs/>
          <w:color w:val="E36C0A" w:themeColor="accent6" w:themeShade="BF"/>
          <w:sz w:val="46"/>
          <w:szCs w:val="46"/>
        </w:rPr>
        <w:t>ight application should be rooted</w:t>
      </w:r>
    </w:p>
    <w:p w14:paraId="13E940AD" w14:textId="3155D880" w:rsidR="006D1764" w:rsidRPr="00470F8C" w:rsidRDefault="009D6849" w:rsidP="00470F8C">
      <w:pPr>
        <w:widowControl w:val="0"/>
        <w:tabs>
          <w:tab w:val="left" w:pos="-180"/>
        </w:tabs>
        <w:autoSpaceDE w:val="0"/>
        <w:autoSpaceDN w:val="0"/>
        <w:adjustRightInd w:val="0"/>
        <w:spacing w:after="240"/>
        <w:ind w:left="-86" w:right="-547"/>
        <w:jc w:val="center"/>
        <w:rPr>
          <w:rFonts w:ascii="Palatino Linotype" w:hAnsi="Palatino Linotype" w:cs="Palatino Linotype"/>
          <w:b/>
          <w:color w:val="E36C0A" w:themeColor="accent6" w:themeShade="BF"/>
          <w:sz w:val="46"/>
          <w:szCs w:val="46"/>
        </w:rPr>
      </w:pPr>
      <w:r w:rsidRPr="000B22B8">
        <w:rPr>
          <w:rFonts w:ascii="Palatino Linotype" w:hAnsi="Palatino Linotype" w:cs="Palatino Linotype"/>
          <w:b/>
          <w:i/>
          <w:iCs/>
          <w:color w:val="E36C0A" w:themeColor="accent6" w:themeShade="BF"/>
          <w:sz w:val="46"/>
          <w:szCs w:val="46"/>
        </w:rPr>
        <w:t>in right interpretation</w:t>
      </w:r>
      <w:r w:rsidRPr="000B22B8">
        <w:rPr>
          <w:rFonts w:ascii="Palatino Linotype" w:hAnsi="Palatino Linotype" w:cs="Palatino Linotype"/>
          <w:b/>
          <w:color w:val="E36C0A" w:themeColor="accent6" w:themeShade="BF"/>
          <w:sz w:val="46"/>
          <w:szCs w:val="46"/>
        </w:rPr>
        <w:t>.</w:t>
      </w:r>
    </w:p>
    <w:p w14:paraId="532B8E34" w14:textId="77777777" w:rsidR="006D1764" w:rsidRPr="00470F8C" w:rsidRDefault="009D6849" w:rsidP="009D6849">
      <w:pPr>
        <w:widowControl w:val="0"/>
        <w:autoSpaceDE w:val="0"/>
        <w:autoSpaceDN w:val="0"/>
        <w:adjustRightInd w:val="0"/>
        <w:spacing w:after="336"/>
        <w:rPr>
          <w:rFonts w:ascii="Palatino Linotype" w:hAnsi="Palatino Linotype" w:cs="Palatino Linotype"/>
          <w:color w:val="535353"/>
          <w:sz w:val="26"/>
          <w:szCs w:val="26"/>
        </w:rPr>
      </w:pPr>
      <w:r w:rsidRPr="00470F8C">
        <w:rPr>
          <w:rFonts w:ascii="Palatino Linotype" w:hAnsi="Palatino Linotype" w:cs="Palatino Linotype"/>
          <w:color w:val="535353"/>
          <w:sz w:val="26"/>
          <w:szCs w:val="26"/>
        </w:rPr>
        <w:t xml:space="preserve">What are we to do? </w:t>
      </w:r>
    </w:p>
    <w:p w14:paraId="348C16A0" w14:textId="21FD77CA"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470F8C">
        <w:rPr>
          <w:rFonts w:ascii="Palatino Linotype" w:hAnsi="Palatino Linotype" w:cs="Palatino Linotype"/>
          <w:color w:val="535353"/>
          <w:sz w:val="26"/>
          <w:szCs w:val="26"/>
        </w:rPr>
        <w:t xml:space="preserve">This will be the subject of </w:t>
      </w:r>
      <w:r w:rsidR="006D1764" w:rsidRPr="00470F8C">
        <w:rPr>
          <w:rFonts w:ascii="Palatino Linotype" w:hAnsi="Palatino Linotype" w:cs="Palatino Linotype"/>
          <w:color w:val="535353"/>
          <w:sz w:val="26"/>
          <w:szCs w:val="26"/>
        </w:rPr>
        <w:t xml:space="preserve">the </w:t>
      </w:r>
      <w:r w:rsidRPr="00470F8C">
        <w:rPr>
          <w:rFonts w:ascii="Palatino Linotype" w:hAnsi="Palatino Linotype" w:cs="Palatino Linotype"/>
          <w:color w:val="535353"/>
          <w:sz w:val="26"/>
          <w:szCs w:val="26"/>
        </w:rPr>
        <w:t xml:space="preserve">upcoming </w:t>
      </w:r>
      <w:r w:rsidR="006D1764" w:rsidRPr="00470F8C">
        <w:rPr>
          <w:rFonts w:ascii="Palatino Linotype" w:hAnsi="Palatino Linotype" w:cs="Palatino Linotype"/>
          <w:color w:val="535353"/>
          <w:sz w:val="26"/>
          <w:szCs w:val="26"/>
        </w:rPr>
        <w:t>sections.</w:t>
      </w:r>
      <w:r w:rsidRPr="00470F8C">
        <w:rPr>
          <w:rFonts w:ascii="Palatino Linotype" w:hAnsi="Palatino Linotype" w:cs="Palatino Linotype"/>
          <w:color w:val="535353"/>
          <w:sz w:val="26"/>
          <w:szCs w:val="26"/>
        </w:rPr>
        <w:t xml:space="preserve"> </w:t>
      </w:r>
      <w:r w:rsidR="006D1764" w:rsidRPr="00470F8C">
        <w:rPr>
          <w:rFonts w:ascii="Palatino Linotype" w:hAnsi="Palatino Linotype" w:cs="Palatino Linotype"/>
          <w:color w:val="535353"/>
          <w:sz w:val="26"/>
          <w:szCs w:val="26"/>
        </w:rPr>
        <w:t xml:space="preserve">They </w:t>
      </w:r>
      <w:r w:rsidRPr="00470F8C">
        <w:rPr>
          <w:rFonts w:ascii="Palatino Linotype" w:hAnsi="Palatino Linotype" w:cs="Palatino Linotype"/>
          <w:color w:val="535353"/>
          <w:sz w:val="26"/>
          <w:szCs w:val="26"/>
        </w:rPr>
        <w:t xml:space="preserve">will offer a bookmark that believers </w:t>
      </w:r>
      <w:r w:rsidR="006D1764" w:rsidRPr="00470F8C">
        <w:rPr>
          <w:rFonts w:ascii="Palatino Linotype" w:hAnsi="Palatino Linotype" w:cs="Palatino Linotype"/>
          <w:color w:val="535353"/>
          <w:sz w:val="26"/>
          <w:szCs w:val="26"/>
        </w:rPr>
        <w:t>can</w:t>
      </w:r>
      <w:r w:rsidRPr="00470F8C">
        <w:rPr>
          <w:rFonts w:ascii="Palatino Linotype" w:hAnsi="Palatino Linotype" w:cs="Palatino Linotype"/>
          <w:color w:val="535353"/>
          <w:sz w:val="26"/>
          <w:szCs w:val="26"/>
        </w:rPr>
        <w:t xml:space="preserve"> use whenever they read the Bible</w:t>
      </w:r>
      <w:r>
        <w:rPr>
          <w:rFonts w:ascii="Palatino Linotype" w:hAnsi="Palatino Linotype" w:cs="Palatino Linotype"/>
          <w:color w:val="535353"/>
          <w:sz w:val="28"/>
          <w:szCs w:val="28"/>
        </w:rPr>
        <w:t>.</w:t>
      </w:r>
    </w:p>
    <w:p w14:paraId="3A43E8CE" w14:textId="1E42FA84" w:rsidR="00314BCE" w:rsidRPr="001B4755" w:rsidRDefault="00C715E1" w:rsidP="009D6849">
      <w:pPr>
        <w:widowControl w:val="0"/>
        <w:autoSpaceDE w:val="0"/>
        <w:autoSpaceDN w:val="0"/>
        <w:adjustRightInd w:val="0"/>
        <w:spacing w:after="336"/>
        <w:rPr>
          <w:rFonts w:ascii="Palatino Linotype" w:hAnsi="Palatino Linotype" w:cs="Palatino Linotype"/>
          <w:b/>
          <w:color w:val="535353"/>
          <w:sz w:val="28"/>
          <w:szCs w:val="28"/>
        </w:rPr>
      </w:pPr>
      <w:r>
        <w:rPr>
          <w:rFonts w:ascii="Palatino Linotype" w:hAnsi="Palatino Linotype" w:cs="Palatino Linotype"/>
          <w:color w:val="535353"/>
          <w:sz w:val="28"/>
          <w:szCs w:val="28"/>
        </w:rPr>
        <w:br w:type="page"/>
      </w:r>
      <w:r w:rsidR="001B4755">
        <w:rPr>
          <w:rFonts w:ascii="Palatino Linotype" w:hAnsi="Palatino Linotype" w:cs="Palatino Linotype"/>
          <w:color w:val="000000" w:themeColor="text1"/>
          <w:sz w:val="28"/>
          <w:szCs w:val="28"/>
        </w:rPr>
        <w:t>T</w:t>
      </w:r>
      <w:r w:rsidR="009D6849" w:rsidRPr="00782C4D">
        <w:rPr>
          <w:rFonts w:ascii="Palatino Linotype" w:hAnsi="Palatino Linotype" w:cs="Palatino Linotype"/>
          <w:color w:val="000000" w:themeColor="text1"/>
          <w:sz w:val="28"/>
          <w:szCs w:val="28"/>
        </w:rPr>
        <w:t>he following model was origi</w:t>
      </w:r>
      <w:r w:rsidR="00314BCE" w:rsidRPr="00782C4D">
        <w:rPr>
          <w:rFonts w:ascii="Palatino Linotype" w:hAnsi="Palatino Linotype" w:cs="Palatino Linotype"/>
          <w:color w:val="000000" w:themeColor="text1"/>
          <w:sz w:val="28"/>
          <w:szCs w:val="28"/>
        </w:rPr>
        <w:t xml:space="preserve">nally designed in Chinese. </w:t>
      </w:r>
      <w:r w:rsidR="009D6849" w:rsidRPr="00782C4D">
        <w:rPr>
          <w:rFonts w:ascii="Palatino Linotype" w:hAnsi="Palatino Linotype" w:cs="Palatino Linotype"/>
          <w:color w:val="000000" w:themeColor="text1"/>
          <w:sz w:val="28"/>
          <w:szCs w:val="28"/>
        </w:rPr>
        <w:t xml:space="preserve">As a result, the verbiage was designed so that people could easily memorize the steps. </w:t>
      </w:r>
    </w:p>
    <w:p w14:paraId="0D9C1CB1" w14:textId="5A46F9DB" w:rsidR="009D6849" w:rsidRPr="00782C4D" w:rsidRDefault="009D6849" w:rsidP="009D6849">
      <w:pPr>
        <w:widowControl w:val="0"/>
        <w:autoSpaceDE w:val="0"/>
        <w:autoSpaceDN w:val="0"/>
        <w:adjustRightInd w:val="0"/>
        <w:spacing w:after="336"/>
        <w:rPr>
          <w:rFonts w:ascii="Palatino Linotype" w:hAnsi="Palatino Linotype" w:cs="Palatino Linotype"/>
          <w:color w:val="000000" w:themeColor="text1"/>
          <w:sz w:val="28"/>
          <w:szCs w:val="28"/>
        </w:rPr>
      </w:pPr>
      <w:r w:rsidRPr="00782C4D">
        <w:rPr>
          <w:rFonts w:ascii="Palatino Linotype" w:hAnsi="Palatino Linotype" w:cs="Palatino Linotype"/>
          <w:color w:val="000000" w:themeColor="text1"/>
          <w:sz w:val="28"/>
          <w:szCs w:val="28"/>
        </w:rPr>
        <w:t>I have yet to figure out what memory devices could be used in English to teach the same content. Still working on it . . . .</w:t>
      </w:r>
    </w:p>
    <w:p w14:paraId="2548B8D3" w14:textId="77777777" w:rsidR="00314BCE" w:rsidRPr="00782C4D" w:rsidRDefault="009D6849" w:rsidP="009D6849">
      <w:pPr>
        <w:widowControl w:val="0"/>
        <w:autoSpaceDE w:val="0"/>
        <w:autoSpaceDN w:val="0"/>
        <w:adjustRightInd w:val="0"/>
        <w:spacing w:after="336"/>
        <w:rPr>
          <w:rFonts w:ascii="Palatino Linotype" w:hAnsi="Palatino Linotype" w:cs="Palatino Linotype"/>
          <w:color w:val="000000" w:themeColor="text1"/>
          <w:sz w:val="28"/>
          <w:szCs w:val="28"/>
        </w:rPr>
      </w:pPr>
      <w:r w:rsidRPr="00782C4D">
        <w:rPr>
          <w:rFonts w:ascii="Palatino Linotype" w:hAnsi="Palatino Linotype" w:cs="Palatino Linotype"/>
          <w:color w:val="000000" w:themeColor="text1"/>
          <w:sz w:val="28"/>
          <w:szCs w:val="28"/>
        </w:rPr>
        <w:t xml:space="preserve">The process is designed to makes us </w:t>
      </w:r>
      <w:r w:rsidRPr="00782C4D">
        <w:rPr>
          <w:rFonts w:ascii="Palatino Linotype" w:hAnsi="Palatino Linotype" w:cs="Palatino Linotype"/>
          <w:b/>
          <w:i/>
          <w:iCs/>
          <w:color w:val="000000" w:themeColor="text1"/>
          <w:sz w:val="40"/>
          <w:szCs w:val="40"/>
        </w:rPr>
        <w:t>slow down</w:t>
      </w:r>
      <w:r w:rsidRPr="00782C4D">
        <w:rPr>
          <w:rFonts w:ascii="Palatino Linotype" w:hAnsi="Palatino Linotype" w:cs="Palatino Linotype"/>
          <w:b/>
          <w:color w:val="000000" w:themeColor="text1"/>
          <w:sz w:val="40"/>
          <w:szCs w:val="40"/>
        </w:rPr>
        <w:t>!</w:t>
      </w:r>
      <w:r w:rsidRPr="00782C4D">
        <w:rPr>
          <w:rFonts w:ascii="Palatino Linotype" w:hAnsi="Palatino Linotype" w:cs="Palatino Linotype"/>
          <w:color w:val="000000" w:themeColor="text1"/>
          <w:sz w:val="28"/>
          <w:szCs w:val="28"/>
        </w:rPr>
        <w:t xml:space="preserve"> </w:t>
      </w:r>
    </w:p>
    <w:p w14:paraId="39057955" w14:textId="71E72BA0"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782C4D">
        <w:rPr>
          <w:rFonts w:ascii="Palatino Linotype" w:hAnsi="Palatino Linotype" w:cs="Palatino Linotype"/>
          <w:color w:val="000000" w:themeColor="text1"/>
          <w:sz w:val="28"/>
          <w:szCs w:val="28"/>
        </w:rPr>
        <w:t>It has five steps that could be summarized in this way:</w:t>
      </w:r>
    </w:p>
    <w:p w14:paraId="631B9FCC" w14:textId="78FE070E" w:rsidR="001462FF" w:rsidRPr="001B4755" w:rsidRDefault="001B4755" w:rsidP="001B4755">
      <w:pPr>
        <w:widowControl w:val="0"/>
        <w:autoSpaceDE w:val="0"/>
        <w:autoSpaceDN w:val="0"/>
        <w:adjustRightInd w:val="0"/>
        <w:spacing w:after="89"/>
        <w:rPr>
          <w:rFonts w:ascii="Georgia" w:hAnsi="Georgia" w:cs="Georgia"/>
          <w:b/>
          <w:bCs/>
          <w:color w:val="FB0007"/>
          <w:sz w:val="64"/>
          <w:szCs w:val="64"/>
        </w:rPr>
      </w:pPr>
      <w:r w:rsidRPr="001B4755">
        <w:rPr>
          <w:rFonts w:ascii="Palatino Linotype" w:hAnsi="Palatino Linotype" w:cs="Palatino Linotype"/>
          <w:noProof/>
          <w:color w:val="535353"/>
          <w:sz w:val="64"/>
          <w:szCs w:val="64"/>
          <w:lang w:eastAsia="zh-CN"/>
        </w:rPr>
        <mc:AlternateContent>
          <mc:Choice Requires="wpg">
            <w:drawing>
              <wp:anchor distT="0" distB="0" distL="114300" distR="114300" simplePos="0" relativeHeight="251742208" behindDoc="0" locked="0" layoutInCell="1" allowOverlap="1" wp14:anchorId="166FBDED" wp14:editId="6D8AFB76">
                <wp:simplePos x="0" y="0"/>
                <wp:positionH relativeFrom="column">
                  <wp:posOffset>3657600</wp:posOffset>
                </wp:positionH>
                <wp:positionV relativeFrom="paragraph">
                  <wp:posOffset>336550</wp:posOffset>
                </wp:positionV>
                <wp:extent cx="2514600" cy="2280920"/>
                <wp:effectExtent l="50800" t="25400" r="76200" b="106680"/>
                <wp:wrapThrough wrapText="bothSides">
                  <wp:wrapPolygon edited="0">
                    <wp:start x="8073" y="-241"/>
                    <wp:lineTo x="1964" y="0"/>
                    <wp:lineTo x="1964" y="3849"/>
                    <wp:lineTo x="-218" y="3849"/>
                    <wp:lineTo x="-436" y="7697"/>
                    <wp:lineTo x="-436" y="14432"/>
                    <wp:lineTo x="218" y="16356"/>
                    <wp:lineTo x="2836" y="19243"/>
                    <wp:lineTo x="2836" y="19724"/>
                    <wp:lineTo x="7636" y="22129"/>
                    <wp:lineTo x="8509" y="22370"/>
                    <wp:lineTo x="13091" y="22370"/>
                    <wp:lineTo x="13309" y="22129"/>
                    <wp:lineTo x="18764" y="19243"/>
                    <wp:lineTo x="18982" y="19243"/>
                    <wp:lineTo x="21382" y="15394"/>
                    <wp:lineTo x="22036" y="11786"/>
                    <wp:lineTo x="22036" y="11546"/>
                    <wp:lineTo x="21818" y="7938"/>
                    <wp:lineTo x="21818" y="7457"/>
                    <wp:lineTo x="20291" y="4570"/>
                    <wp:lineTo x="19636" y="3127"/>
                    <wp:lineTo x="14618" y="0"/>
                    <wp:lineTo x="13527" y="-241"/>
                    <wp:lineTo x="8073" y="-241"/>
                  </wp:wrapPolygon>
                </wp:wrapThrough>
                <wp:docPr id="72" name="Group 72"/>
                <wp:cNvGraphicFramePr/>
                <a:graphic xmlns:a="http://schemas.openxmlformats.org/drawingml/2006/main">
                  <a:graphicData uri="http://schemas.microsoft.com/office/word/2010/wordprocessingGroup">
                    <wpg:wgp>
                      <wpg:cNvGrpSpPr/>
                      <wpg:grpSpPr>
                        <a:xfrm>
                          <a:off x="0" y="0"/>
                          <a:ext cx="2514600" cy="2280920"/>
                          <a:chOff x="0" y="0"/>
                          <a:chExt cx="2514600" cy="2280920"/>
                        </a:xfrm>
                      </wpg:grpSpPr>
                      <wps:wsp>
                        <wps:cNvPr id="37" name="Oval 37"/>
                        <wps:cNvSpPr>
                          <a:spLocks noChangeArrowheads="1"/>
                        </wps:cNvSpPr>
                        <wps:spPr bwMode="auto">
                          <a:xfrm>
                            <a:off x="4445" y="0"/>
                            <a:ext cx="2510155" cy="2280920"/>
                          </a:xfrm>
                          <a:prstGeom prst="ellipse">
                            <a:avLst/>
                          </a:prstGeom>
                          <a:solidFill>
                            <a:schemeClr val="bg1">
                              <a:lumMod val="65000"/>
                              <a:lumOff val="0"/>
                            </a:schemeClr>
                          </a:solidFill>
                          <a:ln w="9525" cap="flat" cmpd="sng">
                            <a:solidFill>
                              <a:schemeClr val="tx1">
                                <a:lumMod val="65000"/>
                                <a:lumOff val="3500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36" name="Text Box 2"/>
                        <wps:cNvSpPr txBox="1">
                          <a:spLocks noChangeArrowheads="1"/>
                        </wps:cNvSpPr>
                        <wps:spPr bwMode="auto">
                          <a:xfrm>
                            <a:off x="0" y="452120"/>
                            <a:ext cx="25146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A803D8D" w14:textId="50BE1B07" w:rsidR="00953F50" w:rsidRPr="00782C4D" w:rsidRDefault="00953F50" w:rsidP="00782C4D">
                              <w:pPr>
                                <w:jc w:val="center"/>
                                <w:rPr>
                                  <w:rFonts w:ascii="Apple Chancery" w:hAnsi="Apple Chancery" w:cs="Apple Chancery"/>
                                  <w:b/>
                                  <w:color w:val="800000"/>
                                  <w:sz w:val="50"/>
                                  <w:szCs w:val="50"/>
                                  <w:lang w:eastAsia="zh-CN"/>
                                </w:rPr>
                              </w:pPr>
                              <w:r w:rsidRPr="00782C4D">
                                <w:rPr>
                                  <w:rFonts w:ascii="Apple Chancery" w:hAnsi="Apple Chancery" w:cs="Apple Chancery"/>
                                  <w:b/>
                                  <w:color w:val="800000"/>
                                  <w:sz w:val="50"/>
                                  <w:szCs w:val="50"/>
                                  <w:lang w:eastAsia="zh-CN"/>
                                </w:rPr>
                                <w:t>Two Key</w:t>
                              </w:r>
                            </w:p>
                            <w:p w14:paraId="268829F3" w14:textId="281FCDE3" w:rsidR="00953F50" w:rsidRPr="00782C4D" w:rsidRDefault="00953F50" w:rsidP="00782C4D">
                              <w:pPr>
                                <w:jc w:val="center"/>
                                <w:rPr>
                                  <w:rFonts w:ascii="Apple Chancery" w:hAnsi="Apple Chancery" w:cs="Apple Chancery"/>
                                  <w:color w:val="800000"/>
                                  <w:sz w:val="50"/>
                                  <w:szCs w:val="50"/>
                                </w:rPr>
                              </w:pPr>
                              <w:r w:rsidRPr="00782C4D">
                                <w:rPr>
                                  <w:rFonts w:ascii="Apple Chancery" w:hAnsi="Apple Chancery" w:cs="Apple Chancery"/>
                                  <w:b/>
                                  <w:color w:val="800000"/>
                                  <w:sz w:val="50"/>
                                  <w:szCs w:val="50"/>
                                  <w:lang w:eastAsia="zh-CN"/>
                                </w:rPr>
                                <w:t>Principles</w:t>
                              </w:r>
                            </w:p>
                          </w:txbxContent>
                        </wps:txbx>
                        <wps:bodyPr rot="0" vert="horz" wrap="square" lIns="91440" tIns="91440" rIns="91440" bIns="91440" anchor="t" anchorCtr="0" upright="1">
                          <a:noAutofit/>
                        </wps:bodyPr>
                      </wps:wsp>
                    </wpg:wgp>
                  </a:graphicData>
                </a:graphic>
              </wp:anchor>
            </w:drawing>
          </mc:Choice>
          <mc:Fallback>
            <w:pict>
              <v:group id="Group 72" o:spid="_x0000_s1038" style="position:absolute;margin-left:4in;margin-top:26.5pt;width:198pt;height:179.6pt;z-index:251742208" coordsize="2514600,2280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">
                <v:oval id="Oval 37" o:spid="_x0000_s1039" style="position:absolute;left:4445;width:2510155;height:2280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e0hxAAA&#10;ANsAAAAPAAAAZHJzL2Rvd25yZXYueG1sRI9BawIxFITvhf6H8Aq91WwrrLIapZSKpXhxlfb62Dw3&#10;qZuXJYm6/femUPA4zMw3zHw5uE6cKUTrWcHzqABB3HhtuVWw362epiBiQtbYeSYFvxRhubi/m2Ol&#10;/YW3dK5TKzKEY4UKTEp9JWVsDDmMI98TZ+/gg8OUZWilDnjJcNfJl6IopUPLecFgT2+GmmN9cgq+&#10;B1ubr59ya3f95Bg272W5pk+lHh+G1xmIREO6hf/bH1rBeAJ/X/IP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AntIcQAAADbAAAADwAAAAAAAAAAAAAAAACXAgAAZHJzL2Rv&#10;d25yZXYueG1sUEsFBgAAAAAEAAQA9QAAAIgDAAAAAA==&#10;" fillcolor="#a5a5a5 [2092]" strokecolor="#5a5a5a [2109]">
                  <v:shadow on="t" opacity="22936f" mv:blur="40000f" origin=",.5" offset="0,23000emu"/>
                </v:oval>
                <v:shapetype id="_x0000_t202" coordsize="21600,21600" o:spt="202" path="m0,0l0,21600,21600,21600,21600,0xe">
                  <v:stroke joinstyle="miter"/>
                  <v:path gradientshapeok="t" o:connecttype="rect"/>
                </v:shapetype>
                <v:shape id="Text Box 2" o:spid="_x0000_s1040" type="#_x0000_t202" style="position:absolute;top:452120;width:2514600;height:1323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GYwgAA&#10;ANsAAAAPAAAAZHJzL2Rvd25yZXYueG1sRI9PawIxFMTvBb9DeEJvNWvFP6xGEYvQq1ro9bl5bhaT&#10;l2UTd7d++kYQPA4z8xtmtemdFS01ofKsYDzKQBAXXldcKvg57T8WIEJE1mg9k4I/CrBZD95WmGvf&#10;8YHaYyxFgnDIUYGJsc6lDIUhh2Hka+LkXXzjMCbZlFI32CW4s/Izy2bSYcVpwWBNO0PF9XhzCor7&#10;7Wuxq85td5//zs+9sdMLW6Xeh/12CSJSH1/hZ/tbK5jM4PEl/Q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6cZjCAAAA2wAAAA8AAAAAAAAAAAAAAAAAlwIAAGRycy9kb3du&#10;cmV2LnhtbFBLBQYAAAAABAAEAPUAAACGAwAAAAA=&#10;" filled="f" stroked="f">
                  <v:textbox inset=",7.2pt,,7.2pt">
                    <w:txbxContent>
                      <w:p w14:paraId="2A803D8D" w14:textId="50BE1B07" w:rsidR="00953F50" w:rsidRPr="00782C4D" w:rsidRDefault="00953F50" w:rsidP="00782C4D">
                        <w:pPr>
                          <w:jc w:val="center"/>
                          <w:rPr>
                            <w:rFonts w:ascii="Apple Chancery" w:hAnsi="Apple Chancery" w:cs="Apple Chancery"/>
                            <w:b/>
                            <w:color w:val="800000"/>
                            <w:sz w:val="50"/>
                            <w:szCs w:val="50"/>
                            <w:lang w:eastAsia="zh-CN"/>
                          </w:rPr>
                        </w:pPr>
                        <w:r w:rsidRPr="00782C4D">
                          <w:rPr>
                            <w:rFonts w:ascii="Apple Chancery" w:hAnsi="Apple Chancery" w:cs="Apple Chancery"/>
                            <w:b/>
                            <w:color w:val="800000"/>
                            <w:sz w:val="50"/>
                            <w:szCs w:val="50"/>
                            <w:lang w:eastAsia="zh-CN"/>
                          </w:rPr>
                          <w:t>Two Key</w:t>
                        </w:r>
                      </w:p>
                      <w:p w14:paraId="268829F3" w14:textId="281FCDE3" w:rsidR="00953F50" w:rsidRPr="00782C4D" w:rsidRDefault="00953F50" w:rsidP="00782C4D">
                        <w:pPr>
                          <w:jc w:val="center"/>
                          <w:rPr>
                            <w:rFonts w:ascii="Apple Chancery" w:hAnsi="Apple Chancery" w:cs="Apple Chancery"/>
                            <w:color w:val="800000"/>
                            <w:sz w:val="50"/>
                            <w:szCs w:val="50"/>
                          </w:rPr>
                        </w:pPr>
                        <w:r w:rsidRPr="00782C4D">
                          <w:rPr>
                            <w:rFonts w:ascii="Apple Chancery" w:hAnsi="Apple Chancery" w:cs="Apple Chancery"/>
                            <w:b/>
                            <w:color w:val="800000"/>
                            <w:sz w:val="50"/>
                            <w:szCs w:val="50"/>
                            <w:lang w:eastAsia="zh-CN"/>
                          </w:rPr>
                          <w:t>Principles</w:t>
                        </w:r>
                      </w:p>
                    </w:txbxContent>
                  </v:textbox>
                </v:shape>
                <w10:wrap type="through"/>
              </v:group>
            </w:pict>
          </mc:Fallback>
        </mc:AlternateContent>
      </w:r>
      <w:r w:rsidR="009D6849" w:rsidRPr="001B4755">
        <w:rPr>
          <w:rFonts w:ascii="Georgia" w:hAnsi="Georgia" w:cs="Georgia"/>
          <w:b/>
          <w:bCs/>
          <w:color w:val="FB0007"/>
          <w:sz w:val="64"/>
          <w:szCs w:val="64"/>
        </w:rPr>
        <w:t>述</w:t>
      </w:r>
      <w:r w:rsidR="009D6849" w:rsidRPr="001B4755">
        <w:rPr>
          <w:rFonts w:ascii="Georgia" w:hAnsi="Georgia" w:cs="Georgia"/>
          <w:b/>
          <w:bCs/>
          <w:color w:val="FB0007"/>
          <w:sz w:val="64"/>
          <w:szCs w:val="64"/>
        </w:rPr>
        <w:t>-</w:t>
      </w:r>
      <w:r w:rsidR="009D6849" w:rsidRPr="001B4755">
        <w:rPr>
          <w:rFonts w:ascii="Georgia" w:hAnsi="Georgia" w:cs="Georgia"/>
          <w:b/>
          <w:bCs/>
          <w:color w:val="FB0007"/>
          <w:sz w:val="64"/>
          <w:szCs w:val="64"/>
        </w:rPr>
        <w:t>印</w:t>
      </w:r>
      <w:r w:rsidR="009D6849" w:rsidRPr="001B4755">
        <w:rPr>
          <w:rFonts w:ascii="Georgia" w:hAnsi="Georgia" w:cs="Georgia"/>
          <w:b/>
          <w:bCs/>
          <w:color w:val="FB0007"/>
          <w:sz w:val="64"/>
          <w:szCs w:val="64"/>
        </w:rPr>
        <w:t>-</w:t>
      </w:r>
      <w:r w:rsidR="009D6849" w:rsidRPr="001B4755">
        <w:rPr>
          <w:rFonts w:ascii="Georgia" w:hAnsi="Georgia" w:cs="Georgia"/>
          <w:b/>
          <w:bCs/>
          <w:color w:val="FB0007"/>
          <w:sz w:val="64"/>
          <w:szCs w:val="64"/>
        </w:rPr>
        <w:t>境</w:t>
      </w:r>
      <w:r w:rsidR="009D6849" w:rsidRPr="001B4755">
        <w:rPr>
          <w:rFonts w:ascii="Georgia" w:hAnsi="Georgia" w:cs="Georgia"/>
          <w:b/>
          <w:bCs/>
          <w:color w:val="FB0007"/>
          <w:sz w:val="64"/>
          <w:szCs w:val="64"/>
        </w:rPr>
        <w:t>-</w:t>
      </w:r>
      <w:r w:rsidR="009D6849" w:rsidRPr="001B4755">
        <w:rPr>
          <w:rFonts w:ascii="Georgia" w:hAnsi="Georgia" w:cs="Georgia"/>
          <w:b/>
          <w:bCs/>
          <w:color w:val="FB0007"/>
          <w:sz w:val="64"/>
          <w:szCs w:val="64"/>
        </w:rPr>
        <w:t>提</w:t>
      </w:r>
      <w:r w:rsidR="009D6849" w:rsidRPr="001B4755">
        <w:rPr>
          <w:rFonts w:ascii="Georgia" w:hAnsi="Georgia" w:cs="Georgia"/>
          <w:b/>
          <w:bCs/>
          <w:color w:val="FB0007"/>
          <w:sz w:val="64"/>
          <w:szCs w:val="64"/>
        </w:rPr>
        <w:t>-</w:t>
      </w:r>
      <w:r w:rsidR="009D6849" w:rsidRPr="001B4755">
        <w:rPr>
          <w:rFonts w:ascii="Baoli SC Regular" w:hAnsi="Baoli SC Regular" w:cs="Baoli SC Regular"/>
          <w:b/>
          <w:bCs/>
          <w:color w:val="FB0007"/>
          <w:sz w:val="64"/>
          <w:szCs w:val="64"/>
        </w:rPr>
        <w:t>释</w:t>
      </w:r>
      <w:r w:rsidR="009D6849" w:rsidRPr="001B4755">
        <w:rPr>
          <w:rFonts w:ascii="Georgia" w:hAnsi="Georgia" w:cs="Georgia"/>
          <w:b/>
          <w:bCs/>
          <w:color w:val="FB0007"/>
          <w:sz w:val="64"/>
          <w:szCs w:val="64"/>
        </w:rPr>
        <w:t xml:space="preserve"> </w:t>
      </w:r>
    </w:p>
    <w:p w14:paraId="220C9337" w14:textId="07DDBDDB" w:rsidR="009D6849" w:rsidRPr="001B4755" w:rsidRDefault="001B4755" w:rsidP="001B4755">
      <w:pPr>
        <w:widowControl w:val="0"/>
        <w:autoSpaceDE w:val="0"/>
        <w:autoSpaceDN w:val="0"/>
        <w:adjustRightInd w:val="0"/>
        <w:spacing w:after="89"/>
        <w:rPr>
          <w:rFonts w:ascii="Georgia" w:hAnsi="Georgia" w:cs="Georgia"/>
          <w:b/>
          <w:bCs/>
          <w:color w:val="FB0007"/>
          <w:sz w:val="32"/>
          <w:szCs w:val="32"/>
        </w:rPr>
      </w:pPr>
      <w:r>
        <w:rPr>
          <w:rFonts w:ascii="Georgia" w:hAnsi="Georgia" w:cs="Georgia"/>
          <w:b/>
          <w:bCs/>
          <w:color w:val="FB0007"/>
          <w:sz w:val="32"/>
          <w:szCs w:val="32"/>
        </w:rPr>
        <w:t xml:space="preserve"> </w:t>
      </w:r>
      <w:r w:rsidR="009D6849" w:rsidRPr="001B4755">
        <w:rPr>
          <w:rFonts w:ascii="Georgia" w:hAnsi="Georgia" w:cs="Georgia"/>
          <w:b/>
          <w:bCs/>
          <w:color w:val="FB0007"/>
          <w:sz w:val="32"/>
          <w:szCs w:val="32"/>
        </w:rPr>
        <w:t>(shù</w:t>
      </w:r>
      <w:r w:rsidR="001462FF" w:rsidRPr="001B4755">
        <w:rPr>
          <w:rFonts w:ascii="Georgia" w:hAnsi="Georgia" w:cs="Georgia"/>
          <w:b/>
          <w:bCs/>
          <w:color w:val="FB0007"/>
          <w:sz w:val="32"/>
          <w:szCs w:val="32"/>
        </w:rPr>
        <w:t xml:space="preserve"> – </w:t>
      </w:r>
      <w:r w:rsidR="009D6849" w:rsidRPr="001B4755">
        <w:rPr>
          <w:rFonts w:ascii="Georgia" w:hAnsi="Georgia" w:cs="Georgia"/>
          <w:b/>
          <w:bCs/>
          <w:color w:val="FB0007"/>
          <w:sz w:val="32"/>
          <w:szCs w:val="32"/>
        </w:rPr>
        <w:t>yìn</w:t>
      </w:r>
      <w:r w:rsidR="001462FF" w:rsidRPr="001B4755">
        <w:rPr>
          <w:rFonts w:ascii="Georgia" w:hAnsi="Georgia" w:cs="Georgia"/>
          <w:b/>
          <w:bCs/>
          <w:color w:val="FB0007"/>
          <w:sz w:val="32"/>
          <w:szCs w:val="32"/>
        </w:rPr>
        <w:t xml:space="preserve"> – </w:t>
      </w:r>
      <w:r w:rsidR="009D6849" w:rsidRPr="001B4755">
        <w:rPr>
          <w:rFonts w:ascii="Georgia" w:hAnsi="Georgia" w:cs="Georgia"/>
          <w:b/>
          <w:bCs/>
          <w:color w:val="FB0007"/>
          <w:sz w:val="32"/>
          <w:szCs w:val="32"/>
        </w:rPr>
        <w:t>jìng</w:t>
      </w:r>
      <w:r w:rsidR="001462FF" w:rsidRPr="001B4755">
        <w:rPr>
          <w:rFonts w:ascii="Georgia" w:hAnsi="Georgia" w:cs="Georgia"/>
          <w:b/>
          <w:bCs/>
          <w:color w:val="FB0007"/>
          <w:sz w:val="32"/>
          <w:szCs w:val="32"/>
        </w:rPr>
        <w:t xml:space="preserve"> – </w:t>
      </w:r>
      <w:r w:rsidR="009D6849" w:rsidRPr="001B4755">
        <w:rPr>
          <w:rFonts w:ascii="Georgia" w:hAnsi="Georgia" w:cs="Georgia"/>
          <w:b/>
          <w:bCs/>
          <w:color w:val="FB0007"/>
          <w:sz w:val="32"/>
          <w:szCs w:val="32"/>
        </w:rPr>
        <w:t>tí</w:t>
      </w:r>
      <w:r w:rsidR="001462FF" w:rsidRPr="001B4755">
        <w:rPr>
          <w:rFonts w:ascii="Georgia" w:hAnsi="Georgia" w:cs="Georgia"/>
          <w:b/>
          <w:bCs/>
          <w:color w:val="FB0007"/>
          <w:sz w:val="32"/>
          <w:szCs w:val="32"/>
        </w:rPr>
        <w:t xml:space="preserve"> </w:t>
      </w:r>
      <w:r w:rsidR="009D6849" w:rsidRPr="001B4755">
        <w:rPr>
          <w:rFonts w:ascii="Georgia" w:hAnsi="Georgia" w:cs="Georgia"/>
          <w:b/>
          <w:bCs/>
          <w:color w:val="FB0007"/>
          <w:sz w:val="32"/>
          <w:szCs w:val="32"/>
        </w:rPr>
        <w:t>-</w:t>
      </w:r>
      <w:r w:rsidR="001462FF" w:rsidRPr="001B4755">
        <w:rPr>
          <w:rFonts w:ascii="Georgia" w:hAnsi="Georgia" w:cs="Georgia"/>
          <w:b/>
          <w:bCs/>
          <w:color w:val="FB0007"/>
          <w:sz w:val="32"/>
          <w:szCs w:val="32"/>
        </w:rPr>
        <w:t xml:space="preserve"> </w:t>
      </w:r>
      <w:r w:rsidR="009D6849" w:rsidRPr="001B4755">
        <w:rPr>
          <w:rFonts w:ascii="Georgia" w:hAnsi="Georgia" w:cs="Georgia"/>
          <w:b/>
          <w:bCs/>
          <w:color w:val="FB0007"/>
          <w:sz w:val="32"/>
          <w:szCs w:val="32"/>
        </w:rPr>
        <w:t>shì)</w:t>
      </w:r>
    </w:p>
    <w:p w14:paraId="50DD9A8D" w14:textId="72D20F72" w:rsidR="00782C4D" w:rsidRPr="001462FF" w:rsidRDefault="00782C4D" w:rsidP="009D6849">
      <w:pPr>
        <w:widowControl w:val="0"/>
        <w:autoSpaceDE w:val="0"/>
        <w:autoSpaceDN w:val="0"/>
        <w:adjustRightInd w:val="0"/>
        <w:spacing w:after="89"/>
        <w:jc w:val="center"/>
        <w:rPr>
          <w:rFonts w:ascii="Georgia" w:hAnsi="Georgia" w:cs="Georgia"/>
          <w:b/>
          <w:bCs/>
          <w:sz w:val="44"/>
          <w:szCs w:val="44"/>
        </w:rPr>
      </w:pPr>
    </w:p>
    <w:p w14:paraId="7D624C67" w14:textId="77777777" w:rsidR="00782C4D" w:rsidRPr="00782C4D" w:rsidRDefault="00782C4D" w:rsidP="00782C4D">
      <w:pPr>
        <w:rPr>
          <w:rFonts w:ascii="Palatino Linotype" w:hAnsi="Palatino Linotype" w:cs="宋体"/>
          <w:color w:val="000000" w:themeColor="text1"/>
          <w:sz w:val="26"/>
          <w:szCs w:val="26"/>
          <w:lang w:eastAsia="zh-CN"/>
        </w:rPr>
      </w:pPr>
      <w:r w:rsidRPr="00782C4D">
        <w:rPr>
          <w:rFonts w:ascii="Palatino Linotype" w:hAnsi="Palatino Linotype" w:cs="宋体"/>
          <w:color w:val="000000" w:themeColor="text1"/>
          <w:sz w:val="26"/>
          <w:szCs w:val="26"/>
          <w:lang w:eastAsia="zh-CN"/>
        </w:rPr>
        <w:t xml:space="preserve">Two of the most fundamental principles </w:t>
      </w:r>
    </w:p>
    <w:p w14:paraId="641BBB1C" w14:textId="7C9F3D96" w:rsidR="00782C4D" w:rsidRPr="00782C4D" w:rsidRDefault="00782C4D" w:rsidP="00782C4D">
      <w:pPr>
        <w:rPr>
          <w:rFonts w:ascii="Palatino Linotype" w:hAnsi="Palatino Linotype" w:cs="宋体"/>
          <w:color w:val="000000" w:themeColor="text1"/>
          <w:sz w:val="26"/>
          <w:szCs w:val="26"/>
          <w:lang w:eastAsia="zh-CN"/>
        </w:rPr>
      </w:pPr>
      <w:r w:rsidRPr="00782C4D">
        <w:rPr>
          <w:rFonts w:ascii="Palatino Linotype" w:hAnsi="Palatino Linotype" w:cs="宋体"/>
          <w:color w:val="000000" w:themeColor="text1"/>
          <w:sz w:val="26"/>
          <w:szCs w:val="26"/>
          <w:lang w:eastAsia="zh-CN"/>
        </w:rPr>
        <w:t xml:space="preserve">     of biblical interpretation include:</w:t>
      </w:r>
    </w:p>
    <w:p w14:paraId="49330705" w14:textId="77777777" w:rsidR="00782C4D" w:rsidRPr="00782C4D" w:rsidRDefault="00782C4D" w:rsidP="00782C4D">
      <w:pPr>
        <w:rPr>
          <w:rFonts w:asciiTheme="minorEastAsia" w:hAnsi="华文仿宋" w:cs="宋体"/>
          <w:color w:val="000000" w:themeColor="text1"/>
          <w:sz w:val="26"/>
          <w:szCs w:val="26"/>
          <w:lang w:eastAsia="zh-CN"/>
        </w:rPr>
      </w:pPr>
    </w:p>
    <w:p w14:paraId="45A12FE5" w14:textId="77777777" w:rsidR="00782C4D" w:rsidRDefault="00782C4D" w:rsidP="00782C4D">
      <w:pPr>
        <w:ind w:left="720"/>
        <w:rPr>
          <w:rFonts w:asciiTheme="minorEastAsia" w:hAnsi="华文仿宋" w:cs="宋体"/>
          <w:color w:val="000000" w:themeColor="text1"/>
          <w:sz w:val="26"/>
          <w:szCs w:val="26"/>
          <w:lang w:eastAsia="zh-CN"/>
        </w:rPr>
      </w:pPr>
    </w:p>
    <w:p w14:paraId="53B73F4E" w14:textId="284AA8FF" w:rsidR="00782C4D" w:rsidRPr="00F43B0B" w:rsidRDefault="00782C4D" w:rsidP="00F43B0B">
      <w:pPr>
        <w:ind w:left="-900"/>
        <w:rPr>
          <w:rFonts w:ascii="Papyrus" w:eastAsia="Songti SC Bold" w:hAnsi="Papyrus" w:cs="宋体"/>
          <w:b/>
          <w:color w:val="800000"/>
          <w:sz w:val="48"/>
          <w:szCs w:val="48"/>
          <w:lang w:eastAsia="zh-CN"/>
        </w:rPr>
      </w:pPr>
      <w:r w:rsidRPr="00F43B0B">
        <w:rPr>
          <w:rFonts w:ascii="Papyrus" w:eastAsia="Songti SC Bold" w:hAnsi="Papyrus" w:cs="宋体"/>
          <w:b/>
          <w:color w:val="800000"/>
          <w:sz w:val="48"/>
          <w:szCs w:val="48"/>
          <w:lang w:eastAsia="zh-CN"/>
        </w:rPr>
        <w:t>“Context is King”</w:t>
      </w:r>
    </w:p>
    <w:p w14:paraId="38046861" w14:textId="77777777" w:rsidR="00782C4D" w:rsidRPr="00067A4E" w:rsidRDefault="00782C4D" w:rsidP="00782C4D">
      <w:pPr>
        <w:rPr>
          <w:rFonts w:asciiTheme="minorEastAsia" w:hAnsi="华文仿宋" w:cs="宋体"/>
          <w:color w:val="000000" w:themeColor="text1"/>
          <w:sz w:val="26"/>
          <w:szCs w:val="26"/>
          <w:lang w:eastAsia="zh-CN"/>
        </w:rPr>
      </w:pPr>
    </w:p>
    <w:p w14:paraId="59E10534" w14:textId="35873D92" w:rsidR="00782C4D" w:rsidRPr="00782C4D" w:rsidRDefault="00782C4D" w:rsidP="00782C4D">
      <w:pPr>
        <w:rPr>
          <w:rFonts w:ascii="Palatino Linotype" w:hAnsi="Palatino Linotype" w:cs="宋体"/>
          <w:color w:val="000000" w:themeColor="text1"/>
          <w:sz w:val="26"/>
          <w:szCs w:val="26"/>
          <w:lang w:eastAsia="zh-CN"/>
        </w:rPr>
      </w:pPr>
      <w:r w:rsidRPr="00782C4D">
        <w:rPr>
          <w:rFonts w:ascii="Palatino Linotype" w:hAnsi="Palatino Linotype" w:cs="宋体"/>
          <w:color w:val="000000" w:themeColor="text1"/>
          <w:sz w:val="26"/>
          <w:szCs w:val="26"/>
          <w:lang w:eastAsia="zh-CN"/>
        </w:rPr>
        <w:t>Compared to other factors, “context”</w:t>
      </w:r>
      <w:r w:rsidR="00F43B0B">
        <w:rPr>
          <w:rFonts w:ascii="Palatino Linotype" w:hAnsi="Palatino Linotype" w:cs="宋体"/>
          <w:color w:val="000000" w:themeColor="text1"/>
          <w:sz w:val="26"/>
          <w:szCs w:val="26"/>
          <w:lang w:eastAsia="zh-CN"/>
        </w:rPr>
        <w:t xml:space="preserve"> </w:t>
      </w:r>
      <w:r w:rsidRPr="00782C4D">
        <w:rPr>
          <w:rFonts w:ascii="Palatino Linotype" w:hAnsi="Palatino Linotype" w:cs="宋体"/>
          <w:color w:val="000000" w:themeColor="text1"/>
          <w:sz w:val="26"/>
          <w:szCs w:val="26"/>
          <w:lang w:eastAsia="zh-CN"/>
        </w:rPr>
        <w:t>is most decisive for discerning the meaning of the text (not tradition, teachers, commentaries, etc.).</w:t>
      </w:r>
      <w:r w:rsidR="00F43B0B">
        <w:rPr>
          <w:rFonts w:ascii="Palatino Linotype" w:hAnsi="Palatino Linotype" w:cs="宋体"/>
          <w:color w:val="000000" w:themeColor="text1"/>
          <w:sz w:val="26"/>
          <w:szCs w:val="26"/>
          <w:lang w:eastAsia="zh-CN"/>
        </w:rPr>
        <w:t xml:space="preserve"> </w:t>
      </w:r>
      <w:r w:rsidRPr="00782C4D">
        <w:rPr>
          <w:rFonts w:ascii="Palatino Linotype" w:hAnsi="Palatino Linotype" w:cs="宋体"/>
          <w:color w:val="000000" w:themeColor="text1"/>
          <w:sz w:val="26"/>
          <w:szCs w:val="26"/>
          <w:lang w:eastAsia="zh-CN"/>
        </w:rPr>
        <w:t>“Context” includes the passages before and after the text we are presenting studying as well as any passages that are bei</w:t>
      </w:r>
      <w:r w:rsidR="00F43B0B">
        <w:rPr>
          <w:rFonts w:ascii="Palatino Linotype" w:hAnsi="Palatino Linotype" w:cs="宋体"/>
          <w:color w:val="000000" w:themeColor="text1"/>
          <w:sz w:val="26"/>
          <w:szCs w:val="26"/>
          <w:lang w:eastAsia="zh-CN"/>
        </w:rPr>
        <w:t>ng cited from the Old Testament</w:t>
      </w:r>
      <w:r w:rsidRPr="00782C4D">
        <w:rPr>
          <w:rFonts w:ascii="Palatino Linotype" w:hAnsi="Palatino Linotype" w:cs="宋体"/>
          <w:color w:val="000000" w:themeColor="text1"/>
          <w:sz w:val="26"/>
          <w:szCs w:val="26"/>
          <w:lang w:eastAsia="zh-CN"/>
        </w:rPr>
        <w:t xml:space="preserve">. </w:t>
      </w:r>
    </w:p>
    <w:p w14:paraId="28917881" w14:textId="77777777" w:rsidR="00782C4D" w:rsidRDefault="00782C4D" w:rsidP="00782C4D">
      <w:pPr>
        <w:ind w:left="720"/>
        <w:rPr>
          <w:rFonts w:asciiTheme="minorEastAsia" w:hAnsi="华文仿宋" w:cs="宋体"/>
          <w:color w:val="000000" w:themeColor="text1"/>
          <w:sz w:val="26"/>
          <w:szCs w:val="26"/>
          <w:lang w:eastAsia="zh-CN"/>
        </w:rPr>
      </w:pPr>
    </w:p>
    <w:p w14:paraId="01A759A8" w14:textId="2FD611BE" w:rsidR="00782C4D" w:rsidRPr="00F43B0B" w:rsidRDefault="00F43B0B" w:rsidP="00F43B0B">
      <w:pPr>
        <w:ind w:right="-1170"/>
        <w:rPr>
          <w:rFonts w:ascii="Papyrus" w:hAnsi="Papyrus" w:cs="宋体"/>
          <w:b/>
          <w:color w:val="800000"/>
          <w:sz w:val="48"/>
          <w:szCs w:val="48"/>
          <w:lang w:eastAsia="zh-CN"/>
        </w:rPr>
      </w:pPr>
      <w:r>
        <w:rPr>
          <w:rFonts w:ascii="Papyrus" w:hAnsi="Papyrus" w:cs="宋体"/>
          <w:b/>
          <w:color w:val="800000"/>
          <w:sz w:val="26"/>
          <w:szCs w:val="26"/>
          <w:lang w:eastAsia="zh-CN"/>
        </w:rPr>
        <w:t xml:space="preserve">           </w:t>
      </w:r>
      <w:r w:rsidR="00782C4D" w:rsidRPr="00F43B0B">
        <w:rPr>
          <w:rFonts w:ascii="Papyrus" w:hAnsi="Papyrus" w:cs="宋体"/>
          <w:b/>
          <w:color w:val="800000"/>
          <w:sz w:val="48"/>
          <w:szCs w:val="48"/>
          <w:lang w:eastAsia="zh-CN"/>
        </w:rPr>
        <w:t>“</w:t>
      </w:r>
      <w:r w:rsidR="00782C4D" w:rsidRPr="00F43B0B">
        <w:rPr>
          <w:rFonts w:ascii="Papyrus" w:eastAsia="Songti SC Bold" w:hAnsi="Papyrus" w:cs="宋体"/>
          <w:b/>
          <w:color w:val="800000"/>
          <w:sz w:val="48"/>
          <w:szCs w:val="48"/>
          <w:lang w:eastAsia="zh-CN"/>
        </w:rPr>
        <w:t>Interpret Scripture with Scripture”</w:t>
      </w:r>
    </w:p>
    <w:p w14:paraId="0C2737E8" w14:textId="77777777" w:rsidR="00782C4D" w:rsidRPr="00067A4E" w:rsidRDefault="00782C4D" w:rsidP="00782C4D">
      <w:pPr>
        <w:rPr>
          <w:rFonts w:asciiTheme="minorEastAsia" w:hAnsi="华文仿宋" w:cs="宋体"/>
          <w:color w:val="000000" w:themeColor="text1"/>
          <w:sz w:val="26"/>
          <w:szCs w:val="26"/>
          <w:lang w:eastAsia="zh-CN"/>
        </w:rPr>
      </w:pPr>
    </w:p>
    <w:p w14:paraId="579889C3" w14:textId="100AA4FF" w:rsidR="00782C4D" w:rsidRPr="00782C4D" w:rsidRDefault="00782C4D" w:rsidP="00782C4D">
      <w:pPr>
        <w:rPr>
          <w:rFonts w:ascii="Palatino Linotype" w:hAnsi="Palatino Linotype" w:cs="宋体"/>
          <w:sz w:val="26"/>
          <w:szCs w:val="26"/>
          <w:lang w:eastAsia="zh-CN"/>
        </w:rPr>
      </w:pPr>
      <w:r>
        <w:rPr>
          <w:rFonts w:ascii="Palatino Linotype" w:hAnsi="Palatino Linotype" w:cs="宋体"/>
          <w:color w:val="000000" w:themeColor="text1"/>
          <w:sz w:val="26"/>
          <w:szCs w:val="26"/>
          <w:lang w:eastAsia="zh-CN"/>
        </w:rPr>
        <w:t xml:space="preserve">This second principle includes the first one above. Here we stress the fact that we should not interpret different passages in a contradictory way. Interpreters should use more clear Scripture passages in order to interpret less clear passages.  </w:t>
      </w:r>
    </w:p>
    <w:p w14:paraId="28AF3B08" w14:textId="058864B8" w:rsidR="006C019A" w:rsidRPr="00EE3B73" w:rsidRDefault="001462FF" w:rsidP="00314BCE">
      <w:pPr>
        <w:widowControl w:val="0"/>
        <w:autoSpaceDE w:val="0"/>
        <w:autoSpaceDN w:val="0"/>
        <w:adjustRightInd w:val="0"/>
        <w:spacing w:after="80"/>
        <w:jc w:val="center"/>
        <w:rPr>
          <w:rFonts w:ascii="Georgia" w:hAnsi="Georgia" w:cs="Georgia"/>
          <w:b/>
          <w:bCs/>
          <w:color w:val="FB0007"/>
          <w:sz w:val="60"/>
          <w:szCs w:val="60"/>
        </w:rPr>
      </w:pPr>
      <w:r>
        <w:rPr>
          <w:rFonts w:ascii="Palatino Linotype" w:hAnsi="Palatino Linotype" w:cs="Palatino Linotype"/>
          <w:color w:val="535353"/>
          <w:sz w:val="28"/>
          <w:szCs w:val="28"/>
        </w:rPr>
        <w:br w:type="page"/>
      </w:r>
      <w:r w:rsidRPr="00EE3B73">
        <w:rPr>
          <w:rFonts w:ascii="Georgia" w:hAnsi="Georgia" w:cs="Georgia"/>
          <w:b/>
          <w:bCs/>
          <w:color w:val="FB0007"/>
          <w:sz w:val="60"/>
          <w:szCs w:val="60"/>
        </w:rPr>
        <w:t>述</w:t>
      </w:r>
      <w:r w:rsidRPr="00EE3B73">
        <w:rPr>
          <w:rFonts w:ascii="Georgia" w:hAnsi="Georgia" w:cs="Georgia"/>
          <w:b/>
          <w:bCs/>
          <w:color w:val="FB0007"/>
          <w:sz w:val="60"/>
          <w:szCs w:val="60"/>
        </w:rPr>
        <w:t>-</w:t>
      </w:r>
      <w:r w:rsidRPr="00EE3B73">
        <w:rPr>
          <w:rFonts w:ascii="Georgia" w:hAnsi="Georgia" w:cs="Georgia"/>
          <w:b/>
          <w:bCs/>
          <w:color w:val="FB0007"/>
          <w:sz w:val="60"/>
          <w:szCs w:val="60"/>
        </w:rPr>
        <w:t>印</w:t>
      </w:r>
      <w:r w:rsidRPr="00EE3B73">
        <w:rPr>
          <w:rFonts w:ascii="Georgia" w:hAnsi="Georgia" w:cs="Georgia"/>
          <w:b/>
          <w:bCs/>
          <w:color w:val="FB0007"/>
          <w:sz w:val="60"/>
          <w:szCs w:val="60"/>
        </w:rPr>
        <w:t>-</w:t>
      </w:r>
      <w:r w:rsidRPr="00EE3B73">
        <w:rPr>
          <w:rFonts w:ascii="Georgia" w:hAnsi="Georgia" w:cs="Georgia"/>
          <w:b/>
          <w:bCs/>
          <w:color w:val="FB0007"/>
          <w:sz w:val="60"/>
          <w:szCs w:val="60"/>
        </w:rPr>
        <w:t>境</w:t>
      </w:r>
      <w:r w:rsidRPr="00EE3B73">
        <w:rPr>
          <w:rFonts w:ascii="Georgia" w:hAnsi="Georgia" w:cs="Georgia"/>
          <w:b/>
          <w:bCs/>
          <w:color w:val="FB0007"/>
          <w:sz w:val="60"/>
          <w:szCs w:val="60"/>
        </w:rPr>
        <w:t>-</w:t>
      </w:r>
      <w:r w:rsidRPr="00EE3B73">
        <w:rPr>
          <w:rFonts w:ascii="Georgia" w:hAnsi="Georgia" w:cs="Georgia"/>
          <w:b/>
          <w:bCs/>
          <w:color w:val="FB0007"/>
          <w:sz w:val="60"/>
          <w:szCs w:val="60"/>
        </w:rPr>
        <w:t>提</w:t>
      </w:r>
      <w:r w:rsidRPr="00EE3B73">
        <w:rPr>
          <w:rFonts w:ascii="Georgia" w:hAnsi="Georgia" w:cs="Georgia"/>
          <w:b/>
          <w:bCs/>
          <w:color w:val="FB0007"/>
          <w:sz w:val="60"/>
          <w:szCs w:val="60"/>
        </w:rPr>
        <w:t>-</w:t>
      </w:r>
      <w:r w:rsidRPr="00EE3B73">
        <w:rPr>
          <w:rFonts w:ascii="Baoli SC Regular" w:hAnsi="Baoli SC Regular" w:cs="Baoli SC Regular"/>
          <w:b/>
          <w:bCs/>
          <w:color w:val="FB0007"/>
          <w:sz w:val="60"/>
          <w:szCs w:val="60"/>
        </w:rPr>
        <w:t>释</w:t>
      </w:r>
      <w:r w:rsidRPr="00EE3B73">
        <w:rPr>
          <w:rFonts w:ascii="Georgia" w:hAnsi="Georgia" w:cs="Georgia"/>
          <w:b/>
          <w:bCs/>
          <w:color w:val="FB0007"/>
          <w:sz w:val="60"/>
          <w:szCs w:val="60"/>
        </w:rPr>
        <w:t xml:space="preserve"> </w:t>
      </w:r>
    </w:p>
    <w:p w14:paraId="5C8C9DD7" w14:textId="77777777" w:rsidR="006C72B1" w:rsidRDefault="006C72B1" w:rsidP="001462FF">
      <w:pPr>
        <w:widowControl w:val="0"/>
        <w:autoSpaceDE w:val="0"/>
        <w:autoSpaceDN w:val="0"/>
        <w:adjustRightInd w:val="0"/>
        <w:spacing w:after="89"/>
        <w:jc w:val="center"/>
        <w:rPr>
          <w:rFonts w:ascii="Georgia" w:hAnsi="Georgia" w:cs="Georgia"/>
          <w:b/>
          <w:bCs/>
          <w:sz w:val="40"/>
          <w:szCs w:val="40"/>
        </w:rPr>
      </w:pPr>
    </w:p>
    <w:p w14:paraId="3E9E7569" w14:textId="79FE12F1" w:rsidR="009D6849" w:rsidRDefault="001462FF" w:rsidP="001462FF">
      <w:pPr>
        <w:widowControl w:val="0"/>
        <w:autoSpaceDE w:val="0"/>
        <w:autoSpaceDN w:val="0"/>
        <w:adjustRightInd w:val="0"/>
        <w:spacing w:after="89"/>
        <w:jc w:val="center"/>
        <w:rPr>
          <w:rFonts w:ascii="Georgia" w:hAnsi="Georgia" w:cs="Georgia"/>
          <w:b/>
          <w:bCs/>
          <w:sz w:val="40"/>
          <w:szCs w:val="40"/>
        </w:rPr>
      </w:pPr>
      <w:r w:rsidRPr="001462FF">
        <w:rPr>
          <w:rFonts w:ascii="Georgia" w:hAnsi="Georgia" w:cs="Georgia"/>
          <w:b/>
          <w:bCs/>
          <w:sz w:val="40"/>
          <w:szCs w:val="40"/>
        </w:rPr>
        <w:t xml:space="preserve">1. </w:t>
      </w:r>
      <w:r w:rsidR="009D6849" w:rsidRPr="001462FF">
        <w:rPr>
          <w:rFonts w:ascii="Georgia" w:hAnsi="Georgia" w:cs="Georgia"/>
          <w:b/>
          <w:bCs/>
          <w:sz w:val="40"/>
          <w:szCs w:val="40"/>
        </w:rPr>
        <w:t>Restate the passage</w:t>
      </w:r>
      <w:r w:rsidR="00314BCE">
        <w:rPr>
          <w:rStyle w:val="FootnoteReference"/>
          <w:rFonts w:ascii="Georgia" w:hAnsi="Georgia" w:cs="Georgia"/>
          <w:b/>
          <w:bCs/>
          <w:sz w:val="40"/>
          <w:szCs w:val="40"/>
        </w:rPr>
        <w:footnoteReference w:id="2"/>
      </w:r>
    </w:p>
    <w:p w14:paraId="68B9B2DC" w14:textId="2C70BE6E" w:rsidR="00F502FF" w:rsidRDefault="009D6849" w:rsidP="009D6849">
      <w:pPr>
        <w:widowControl w:val="0"/>
        <w:autoSpaceDE w:val="0"/>
        <w:autoSpaceDN w:val="0"/>
        <w:adjustRightInd w:val="0"/>
        <w:spacing w:after="336"/>
        <w:rPr>
          <w:rFonts w:ascii="Palatino Linotype" w:hAnsi="Palatino Linotype" w:cs="Palatino Linotype"/>
          <w:color w:val="535353"/>
          <w:sz w:val="26"/>
          <w:szCs w:val="26"/>
        </w:rPr>
      </w:pPr>
      <w:r w:rsidRPr="001462FF">
        <w:rPr>
          <w:rFonts w:ascii="Palatino Linotype" w:hAnsi="Palatino Linotype" w:cs="Palatino Linotype"/>
          <w:color w:val="535353"/>
          <w:sz w:val="26"/>
          <w:szCs w:val="26"/>
        </w:rPr>
        <w:t>In other words, use your own words to repeat and retell what the author say</w:t>
      </w:r>
      <w:r w:rsidR="00C07C77">
        <w:rPr>
          <w:rFonts w:ascii="Palatino Linotype" w:hAnsi="Palatino Linotype" w:cs="Palatino Linotype"/>
          <w:color w:val="535353"/>
          <w:sz w:val="26"/>
          <w:szCs w:val="26"/>
        </w:rPr>
        <w:t>s</w:t>
      </w:r>
      <w:r w:rsidRPr="001462FF">
        <w:rPr>
          <w:rFonts w:ascii="Palatino Linotype" w:hAnsi="Palatino Linotype" w:cs="Palatino Linotype"/>
          <w:color w:val="535353"/>
          <w:sz w:val="26"/>
          <w:szCs w:val="26"/>
        </w:rPr>
        <w:t xml:space="preserve">; however, </w:t>
      </w:r>
      <w:r w:rsidRPr="00586669">
        <w:rPr>
          <w:rFonts w:ascii="Palatino Linotype" w:hAnsi="Palatino Linotype" w:cs="Palatino Linotype"/>
          <w:b/>
          <w:i/>
          <w:iCs/>
          <w:color w:val="535353"/>
          <w:sz w:val="26"/>
          <w:szCs w:val="26"/>
        </w:rPr>
        <w:t>do not interject your own interpretation</w:t>
      </w:r>
      <w:r w:rsidRPr="001462FF">
        <w:rPr>
          <w:rFonts w:ascii="Palatino Linotype" w:hAnsi="Palatino Linotype" w:cs="Palatino Linotype"/>
          <w:color w:val="535353"/>
          <w:sz w:val="26"/>
          <w:szCs w:val="26"/>
        </w:rPr>
        <w:t xml:space="preserve">. </w:t>
      </w:r>
    </w:p>
    <w:p w14:paraId="600B0A78" w14:textId="7C46440B" w:rsidR="009D6849" w:rsidRPr="001462FF" w:rsidRDefault="00F502FF" w:rsidP="009D6849">
      <w:pPr>
        <w:widowControl w:val="0"/>
        <w:autoSpaceDE w:val="0"/>
        <w:autoSpaceDN w:val="0"/>
        <w:adjustRightInd w:val="0"/>
        <w:spacing w:after="336"/>
        <w:rPr>
          <w:rFonts w:ascii="Palatino Linotype" w:hAnsi="Palatino Linotype" w:cs="Palatino Linotype"/>
          <w:color w:val="535353"/>
          <w:sz w:val="26"/>
          <w:szCs w:val="26"/>
        </w:rPr>
      </w:pPr>
      <w:r>
        <w:rPr>
          <w:rFonts w:ascii="Palatino Linotype" w:hAnsi="Palatino Linotype" w:cs="Palatino Linotype"/>
          <w:noProof/>
          <w:color w:val="535353"/>
          <w:sz w:val="26"/>
          <w:szCs w:val="26"/>
          <w:lang w:eastAsia="zh-CN"/>
        </w:rPr>
        <mc:AlternateContent>
          <mc:Choice Requires="wps">
            <w:drawing>
              <wp:anchor distT="0" distB="0" distL="114300" distR="114300" simplePos="0" relativeHeight="251713536" behindDoc="0" locked="0" layoutInCell="1" allowOverlap="1" wp14:anchorId="215F1D6F" wp14:editId="018C36EE">
                <wp:simplePos x="0" y="0"/>
                <wp:positionH relativeFrom="column">
                  <wp:posOffset>3543300</wp:posOffset>
                </wp:positionH>
                <wp:positionV relativeFrom="paragraph">
                  <wp:posOffset>122555</wp:posOffset>
                </wp:positionV>
                <wp:extent cx="2286000" cy="3657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286000" cy="3657600"/>
                        </a:xfrm>
                        <a:prstGeom prst="rect">
                          <a:avLst/>
                        </a:prstGeom>
                        <a:solidFill>
                          <a:schemeClr val="bg1">
                            <a:lumMod val="5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0B26E" w14:textId="77777777" w:rsidR="00953F50" w:rsidRDefault="00953F50" w:rsidP="00F502FF">
                            <w:pPr>
                              <w:jc w:val="center"/>
                              <w:rPr>
                                <w:rFonts w:ascii="Palatino Linotype" w:hAnsi="Palatino Linotype" w:cs="Palatino Linotype"/>
                                <w:color w:val="FFFFFF" w:themeColor="background1"/>
                                <w:sz w:val="50"/>
                                <w:szCs w:val="50"/>
                              </w:rPr>
                            </w:pPr>
                            <w:r w:rsidRPr="00F502FF">
                              <w:rPr>
                                <w:rFonts w:ascii="Palatino Linotype" w:hAnsi="Palatino Linotype" w:cs="Palatino Linotype"/>
                                <w:color w:val="FFFFFF" w:themeColor="background1"/>
                                <w:sz w:val="50"/>
                                <w:szCs w:val="50"/>
                              </w:rPr>
                              <w:t xml:space="preserve">It’s not complicated. </w:t>
                            </w:r>
                          </w:p>
                          <w:p w14:paraId="0A0670BE" w14:textId="42A9F203" w:rsidR="00953F50" w:rsidRPr="00F502FF" w:rsidRDefault="00953F50" w:rsidP="00F502FF">
                            <w:pPr>
                              <w:jc w:val="center"/>
                              <w:rPr>
                                <w:color w:val="FFFFFF" w:themeColor="background1"/>
                                <w:sz w:val="50"/>
                                <w:szCs w:val="50"/>
                              </w:rPr>
                            </w:pPr>
                            <w:r w:rsidRPr="00F502FF">
                              <w:rPr>
                                <w:rFonts w:ascii="Palatino Linotype" w:hAnsi="Palatino Linotype" w:cs="Palatino Linotype"/>
                                <w:color w:val="FFFFFF" w:themeColor="background1"/>
                                <w:sz w:val="50"/>
                                <w:szCs w:val="50"/>
                              </w:rPr>
                              <w:t>It simply requires the humility to be patience and slow yourself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style="position:absolute;margin-left:279pt;margin-top:9.65pt;width:180pt;height:4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" fillcolor="#7f7f7f [1612]" stroked="f">
                <v:textbox>
                  <w:txbxContent>
                    <w:p w14:paraId="3260B26E" w14:textId="77777777" w:rsidR="00953F50" w:rsidRDefault="00953F50" w:rsidP="00F502FF">
                      <w:pPr>
                        <w:jc w:val="center"/>
                        <w:rPr>
                          <w:rFonts w:ascii="Palatino Linotype" w:hAnsi="Palatino Linotype" w:cs="Palatino Linotype"/>
                          <w:color w:val="FFFFFF" w:themeColor="background1"/>
                          <w:sz w:val="50"/>
                          <w:szCs w:val="50"/>
                        </w:rPr>
                      </w:pPr>
                      <w:r w:rsidRPr="00F502FF">
                        <w:rPr>
                          <w:rFonts w:ascii="Palatino Linotype" w:hAnsi="Palatino Linotype" w:cs="Palatino Linotype"/>
                          <w:color w:val="FFFFFF" w:themeColor="background1"/>
                          <w:sz w:val="50"/>
                          <w:szCs w:val="50"/>
                        </w:rPr>
                        <w:t xml:space="preserve">It’s not complicated. </w:t>
                      </w:r>
                    </w:p>
                    <w:p w14:paraId="0A0670BE" w14:textId="42A9F203" w:rsidR="00953F50" w:rsidRPr="00F502FF" w:rsidRDefault="00953F50" w:rsidP="00F502FF">
                      <w:pPr>
                        <w:jc w:val="center"/>
                        <w:rPr>
                          <w:color w:val="FFFFFF" w:themeColor="background1"/>
                          <w:sz w:val="50"/>
                          <w:szCs w:val="50"/>
                        </w:rPr>
                      </w:pPr>
                      <w:r w:rsidRPr="00F502FF">
                        <w:rPr>
                          <w:rFonts w:ascii="Palatino Linotype" w:hAnsi="Palatino Linotype" w:cs="Palatino Linotype"/>
                          <w:color w:val="FFFFFF" w:themeColor="background1"/>
                          <w:sz w:val="50"/>
                          <w:szCs w:val="50"/>
                        </w:rPr>
                        <w:t>It simply requires the humility to be patience and slow yourself down.</w:t>
                      </w:r>
                    </w:p>
                  </w:txbxContent>
                </v:textbox>
                <w10:wrap type="square"/>
              </v:shape>
            </w:pict>
          </mc:Fallback>
        </mc:AlternateContent>
      </w:r>
      <w:r w:rsidR="009D6849" w:rsidRPr="001462FF">
        <w:rPr>
          <w:rFonts w:ascii="Palatino Linotype" w:hAnsi="Palatino Linotype" w:cs="Palatino Linotype"/>
          <w:color w:val="535353"/>
          <w:sz w:val="26"/>
          <w:szCs w:val="26"/>
        </w:rPr>
        <w:t>As much as possible, don’t add your own understanding to the passage. If the meaning of a phrase or word is unclear, then simply restate the language it uses.</w:t>
      </w:r>
    </w:p>
    <w:p w14:paraId="229D88D1" w14:textId="76EAF396" w:rsidR="009D6849" w:rsidRPr="001462FF" w:rsidRDefault="009D6849" w:rsidP="009D6849">
      <w:pPr>
        <w:widowControl w:val="0"/>
        <w:autoSpaceDE w:val="0"/>
        <w:autoSpaceDN w:val="0"/>
        <w:adjustRightInd w:val="0"/>
        <w:spacing w:after="336"/>
        <w:rPr>
          <w:rFonts w:ascii="Palatino Linotype" w:hAnsi="Palatino Linotype" w:cs="Palatino Linotype"/>
          <w:color w:val="535353"/>
          <w:sz w:val="26"/>
          <w:szCs w:val="26"/>
        </w:rPr>
      </w:pPr>
      <w:r w:rsidRPr="001462FF">
        <w:rPr>
          <w:rFonts w:ascii="Palatino Linotype" w:hAnsi="Palatino Linotype" w:cs="Palatino Linotype"/>
          <w:color w:val="535353"/>
          <w:sz w:val="26"/>
          <w:szCs w:val="26"/>
        </w:rPr>
        <w:t xml:space="preserve">I find people initially </w:t>
      </w:r>
      <w:r w:rsidRPr="001462FF">
        <w:rPr>
          <w:rFonts w:ascii="Palatino Linotype" w:hAnsi="Palatino Linotype" w:cs="Palatino Linotype"/>
          <w:i/>
          <w:iCs/>
          <w:color w:val="535353"/>
          <w:sz w:val="26"/>
          <w:szCs w:val="26"/>
        </w:rPr>
        <w:t>really resist</w:t>
      </w:r>
      <w:r w:rsidRPr="001462FF">
        <w:rPr>
          <w:rFonts w:ascii="Palatino Linotype" w:hAnsi="Palatino Linotype" w:cs="Palatino Linotype"/>
          <w:color w:val="535353"/>
          <w:sz w:val="26"/>
          <w:szCs w:val="26"/>
        </w:rPr>
        <w:t xml:space="preserve"> this step at first. Eventually, they come to appreciate it because the purpose is to slow us down so that we notice the subtle transitions, the author’s imagery and word choice, as well as any other details we missed in our initial casual read.</w:t>
      </w:r>
    </w:p>
    <w:p w14:paraId="057B9218" w14:textId="77777777" w:rsidR="00F502FF" w:rsidRDefault="009D6849" w:rsidP="00F502FF">
      <w:pPr>
        <w:widowControl w:val="0"/>
        <w:autoSpaceDE w:val="0"/>
        <w:autoSpaceDN w:val="0"/>
        <w:adjustRightInd w:val="0"/>
        <w:spacing w:after="336"/>
        <w:rPr>
          <w:rFonts w:ascii="Palatino Linotype" w:hAnsi="Palatino Linotype" w:cs="Palatino Linotype"/>
          <w:color w:val="535353"/>
          <w:sz w:val="26"/>
          <w:szCs w:val="26"/>
        </w:rPr>
      </w:pPr>
      <w:r w:rsidRPr="001462FF">
        <w:rPr>
          <w:rFonts w:ascii="Palatino Linotype" w:hAnsi="Palatino Linotype" w:cs="Palatino Linotype"/>
          <w:color w:val="535353"/>
          <w:sz w:val="26"/>
          <w:szCs w:val="26"/>
        </w:rPr>
        <w:t>When you actually have to rephrase a text (being careful not to interpret it), you notice more things. Even small children can parrot what they don’t yet understand. In the same, way anyone can do this step.</w:t>
      </w:r>
    </w:p>
    <w:p w14:paraId="1A8F9445" w14:textId="70A0482E" w:rsidR="001462FF" w:rsidRPr="00F502FF" w:rsidRDefault="00F502FF" w:rsidP="00F502FF">
      <w:pPr>
        <w:widowControl w:val="0"/>
        <w:autoSpaceDE w:val="0"/>
        <w:autoSpaceDN w:val="0"/>
        <w:adjustRightInd w:val="0"/>
        <w:spacing w:after="336"/>
        <w:jc w:val="center"/>
        <w:rPr>
          <w:rFonts w:ascii="Palatino Linotype" w:hAnsi="Palatino Linotype" w:cs="Palatino Linotype"/>
          <w:color w:val="535353"/>
          <w:sz w:val="26"/>
          <w:szCs w:val="26"/>
        </w:rPr>
      </w:pPr>
      <w:r>
        <w:rPr>
          <w:rFonts w:ascii="Palatino Linotype" w:hAnsi="Palatino Linotype" w:cs="Palatino Linotype"/>
          <w:color w:val="535353"/>
          <w:sz w:val="26"/>
          <w:szCs w:val="26"/>
        </w:rPr>
        <w:br w:type="page"/>
      </w:r>
      <w:r w:rsidR="009D6849">
        <w:rPr>
          <w:rFonts w:ascii="Georgia" w:hAnsi="Georgia" w:cs="Georgia"/>
          <w:b/>
          <w:bCs/>
          <w:sz w:val="44"/>
          <w:szCs w:val="44"/>
        </w:rPr>
        <w:t>2. What are your impressions?</w:t>
      </w:r>
      <w:r w:rsidR="00314BCE">
        <w:rPr>
          <w:rStyle w:val="FootnoteReference"/>
          <w:rFonts w:ascii="Georgia" w:hAnsi="Georgia" w:cs="Georgia"/>
          <w:b/>
          <w:bCs/>
          <w:sz w:val="44"/>
          <w:szCs w:val="44"/>
        </w:rPr>
        <w:footnoteReference w:id="3"/>
      </w:r>
    </w:p>
    <w:p w14:paraId="4D13A6ED" w14:textId="74BD6B1C" w:rsidR="009D6849" w:rsidRPr="001462FF" w:rsidRDefault="00F502FF" w:rsidP="009D6849">
      <w:pPr>
        <w:widowControl w:val="0"/>
        <w:autoSpaceDE w:val="0"/>
        <w:autoSpaceDN w:val="0"/>
        <w:adjustRightInd w:val="0"/>
        <w:spacing w:after="336"/>
        <w:rPr>
          <w:rFonts w:ascii="Palatino Linotype" w:hAnsi="Palatino Linotype" w:cs="Palatino Linotype"/>
          <w:color w:val="535353"/>
          <w:sz w:val="26"/>
          <w:szCs w:val="26"/>
        </w:rPr>
      </w:pPr>
      <w:r>
        <w:rPr>
          <w:rFonts w:ascii="Palatino Linotype" w:hAnsi="Palatino Linotype" w:cs="Palatino Linotype"/>
          <w:color w:val="535353"/>
          <w:sz w:val="26"/>
          <w:szCs w:val="26"/>
        </w:rPr>
        <w:t>W</w:t>
      </w:r>
      <w:r w:rsidR="009D6849" w:rsidRPr="001462FF">
        <w:rPr>
          <w:rFonts w:ascii="Palatino Linotype" w:hAnsi="Palatino Linotype" w:cs="Palatino Linotype"/>
          <w:color w:val="535353"/>
          <w:sz w:val="26"/>
          <w:szCs w:val="26"/>
        </w:rPr>
        <w:t>e want to discover our own assumptions</w:t>
      </w:r>
      <w:r>
        <w:rPr>
          <w:rFonts w:ascii="Palatino Linotype" w:hAnsi="Palatino Linotype" w:cs="Palatino Linotype"/>
          <w:color w:val="535353"/>
          <w:sz w:val="26"/>
          <w:szCs w:val="26"/>
        </w:rPr>
        <w:t>. What ideas</w:t>
      </w:r>
      <w:r w:rsidR="009D6849" w:rsidRPr="001462FF">
        <w:rPr>
          <w:rFonts w:ascii="Palatino Linotype" w:hAnsi="Palatino Linotype" w:cs="Palatino Linotype"/>
          <w:color w:val="535353"/>
          <w:sz w:val="26"/>
          <w:szCs w:val="26"/>
        </w:rPr>
        <w:t xml:space="preserve"> </w:t>
      </w:r>
      <w:r>
        <w:rPr>
          <w:rFonts w:ascii="Palatino Linotype" w:hAnsi="Palatino Linotype" w:cs="Palatino Linotype"/>
          <w:color w:val="535353"/>
          <w:sz w:val="26"/>
          <w:szCs w:val="26"/>
        </w:rPr>
        <w:t>do we bring to the text?</w:t>
      </w:r>
      <w:r w:rsidR="009D6849" w:rsidRPr="001462FF">
        <w:rPr>
          <w:rFonts w:ascii="Palatino Linotype" w:hAnsi="Palatino Linotype" w:cs="Palatino Linotype"/>
          <w:color w:val="535353"/>
          <w:sz w:val="26"/>
          <w:szCs w:val="26"/>
        </w:rPr>
        <w:t xml:space="preserve"> Perhaps, we have read a book or heard a pastor teach on the subject. We’ve “heard” someone say something that seems like a reasonable interpretation. This type of question is ignored by typical interpretation methods</w:t>
      </w:r>
      <w:r>
        <w:rPr>
          <w:rFonts w:ascii="Palatino Linotype" w:hAnsi="Palatino Linotype" w:cs="Palatino Linotype"/>
          <w:color w:val="535353"/>
          <w:sz w:val="26"/>
          <w:szCs w:val="26"/>
        </w:rPr>
        <w:t>.</w:t>
      </w:r>
    </w:p>
    <w:p w14:paraId="21C2FCFF" w14:textId="77777777" w:rsidR="00F502FF" w:rsidRPr="00257609" w:rsidRDefault="009D6849" w:rsidP="009D6849">
      <w:pPr>
        <w:widowControl w:val="0"/>
        <w:autoSpaceDE w:val="0"/>
        <w:autoSpaceDN w:val="0"/>
        <w:adjustRightInd w:val="0"/>
        <w:spacing w:after="336"/>
        <w:rPr>
          <w:rFonts w:ascii="Palatino Linotype" w:hAnsi="Palatino Linotype" w:cs="Palatino Linotype"/>
          <w:b/>
          <w:i/>
          <w:color w:val="535353"/>
          <w:sz w:val="26"/>
          <w:szCs w:val="26"/>
        </w:rPr>
      </w:pPr>
      <w:r w:rsidRPr="00257609">
        <w:rPr>
          <w:rFonts w:ascii="Palatino Linotype" w:hAnsi="Palatino Linotype" w:cs="Palatino Linotype"/>
          <w:b/>
          <w:i/>
          <w:color w:val="535353"/>
          <w:sz w:val="26"/>
          <w:szCs w:val="26"/>
        </w:rPr>
        <w:t xml:space="preserve">Why is this question utterly critical? </w:t>
      </w:r>
    </w:p>
    <w:p w14:paraId="0AF2385E" w14:textId="507084CC" w:rsidR="00EE3B73" w:rsidRDefault="009D6849" w:rsidP="009D6849">
      <w:pPr>
        <w:widowControl w:val="0"/>
        <w:autoSpaceDE w:val="0"/>
        <w:autoSpaceDN w:val="0"/>
        <w:adjustRightInd w:val="0"/>
        <w:spacing w:after="336"/>
        <w:rPr>
          <w:rFonts w:ascii="Palatino Linotype" w:hAnsi="Palatino Linotype" w:cs="Helvetica"/>
          <w:b/>
          <w:i/>
          <w:noProof/>
          <w:color w:val="000000" w:themeColor="text1"/>
          <w:sz w:val="26"/>
          <w:szCs w:val="26"/>
          <w:lang w:eastAsia="zh-CN"/>
        </w:rPr>
      </w:pPr>
      <w:r w:rsidRPr="001462FF">
        <w:rPr>
          <w:rFonts w:ascii="Palatino Linotype" w:hAnsi="Palatino Linotype" w:cs="Palatino Linotype"/>
          <w:color w:val="535353"/>
          <w:sz w:val="26"/>
          <w:szCs w:val="26"/>
        </w:rPr>
        <w:t xml:space="preserve">Although the </w:t>
      </w:r>
      <w:r w:rsidRPr="00586669">
        <w:rPr>
          <w:rFonts w:ascii="Palatino Linotype" w:hAnsi="Palatino Linotype" w:cs="Palatino Linotype"/>
          <w:b/>
          <w:i/>
          <w:iCs/>
          <w:color w:val="800000"/>
          <w:sz w:val="26"/>
          <w:szCs w:val="26"/>
        </w:rPr>
        <w:t>original meaning</w:t>
      </w:r>
      <w:r w:rsidRPr="001462FF">
        <w:rPr>
          <w:rFonts w:ascii="Palatino Linotype" w:hAnsi="Palatino Linotype" w:cs="Palatino Linotype"/>
          <w:color w:val="535353"/>
          <w:sz w:val="26"/>
          <w:szCs w:val="26"/>
        </w:rPr>
        <w:t xml:space="preserve"> of the text doesn’t change, our interpretation of a passage certainly might shift depending on our assumption, background, and culture. We must be humble enough to distinguish what the Bible says and what we think it says (i.e. theology). Our knowledge is limited. Sin and misunderstanding </w:t>
      </w:r>
      <w:r w:rsidRPr="00294D51">
        <w:rPr>
          <w:rFonts w:ascii="Palatino Linotype" w:hAnsi="Palatino Linotype" w:cs="Palatino Linotype"/>
          <w:color w:val="595959" w:themeColor="text1" w:themeTint="A6"/>
          <w:sz w:val="26"/>
          <w:szCs w:val="26"/>
        </w:rPr>
        <w:t>can subtly distort our reading of the text.</w:t>
      </w:r>
      <w:r w:rsidR="00EE3B73" w:rsidRPr="00EE3B73">
        <w:rPr>
          <w:rFonts w:ascii="Palatino Linotype" w:hAnsi="Palatino Linotype" w:cs="Helvetica"/>
          <w:b/>
          <w:i/>
          <w:noProof/>
          <w:color w:val="000000" w:themeColor="text1"/>
          <w:sz w:val="26"/>
          <w:szCs w:val="26"/>
          <w:lang w:eastAsia="zh-CN"/>
        </w:rPr>
        <w:t xml:space="preserve"> </w:t>
      </w:r>
    </w:p>
    <w:p w14:paraId="07A36EDD" w14:textId="77777777" w:rsidR="00F502FF" w:rsidRDefault="00EE3B73" w:rsidP="00EE3B73">
      <w:pPr>
        <w:widowControl w:val="0"/>
        <w:autoSpaceDE w:val="0"/>
        <w:autoSpaceDN w:val="0"/>
        <w:adjustRightInd w:val="0"/>
        <w:spacing w:before="200" w:after="240"/>
        <w:rPr>
          <w:rFonts w:ascii="Palatino Linotype" w:hAnsi="Palatino Linotype" w:cs="Helvetica"/>
          <w:color w:val="595959" w:themeColor="text1" w:themeTint="A6"/>
          <w:sz w:val="26"/>
          <w:szCs w:val="26"/>
        </w:rPr>
      </w:pPr>
      <w:r w:rsidRPr="00294D51">
        <w:rPr>
          <w:rFonts w:ascii="Palatino Linotype" w:hAnsi="Palatino Linotype" w:cs="Helvetica"/>
          <w:b/>
          <w:i/>
          <w:noProof/>
          <w:color w:val="000000" w:themeColor="text1"/>
          <w:sz w:val="26"/>
          <w:szCs w:val="26"/>
          <w:lang w:eastAsia="zh-CN"/>
        </w:rPr>
        <mc:AlternateContent>
          <mc:Choice Requires="wps">
            <w:drawing>
              <wp:inline distT="0" distB="0" distL="0" distR="0" wp14:anchorId="0E214F16" wp14:editId="28777C8F">
                <wp:extent cx="5486400" cy="800100"/>
                <wp:effectExtent l="0" t="0" r="25400" b="38100"/>
                <wp:docPr id="4" name="Text Box 4"/>
                <wp:cNvGraphicFramePr/>
                <a:graphic xmlns:a="http://schemas.openxmlformats.org/drawingml/2006/main">
                  <a:graphicData uri="http://schemas.microsoft.com/office/word/2010/wordprocessingShape">
                    <wps:wsp>
                      <wps:cNvSpPr txBox="1"/>
                      <wps:spPr>
                        <a:xfrm>
                          <a:off x="0" y="0"/>
                          <a:ext cx="5486400" cy="800100"/>
                        </a:xfrm>
                        <a:prstGeom prst="rect">
                          <a:avLst/>
                        </a:prstGeom>
                        <a:solidFill>
                          <a:srgbClr val="FF6600">
                            <a:alpha val="55000"/>
                          </a:srgb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3AABF" w14:textId="77777777" w:rsidR="00953F50" w:rsidRDefault="00953F50" w:rsidP="00EE3B73">
                            <w:pPr>
                              <w:jc w:val="center"/>
                            </w:pPr>
                            <w:r w:rsidRPr="00294D51">
                              <w:rPr>
                                <w:rFonts w:ascii="Palatino Linotype" w:hAnsi="Palatino Linotype" w:cs="Helvetica"/>
                                <w:b/>
                                <w:i/>
                                <w:color w:val="000000" w:themeColor="text1"/>
                                <w:sz w:val="26"/>
                                <w:szCs w:val="26"/>
                              </w:rPr>
                              <w:t>The goal of this step is to state from the outset what the text appears to say in order to make explicit one's assumptions and default interpretation</w:t>
                            </w:r>
                            <w:r w:rsidRPr="00294D51">
                              <w:rPr>
                                <w:rFonts w:ascii="Palatino Linotype" w:hAnsi="Palatino Linotype" w:cs="Helvetica"/>
                                <w:b/>
                                <w:i/>
                                <w:color w:val="595959" w:themeColor="text1" w:themeTint="A6"/>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39" type="#_x0000_t202" style="width:6in;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" fillcolor="#f60" strokecolor="black [3213]">
                <v:fill opacity="35980f"/>
                <v:textbox>
                  <w:txbxContent>
                    <w:p w14:paraId="47A3AABF" w14:textId="77777777" w:rsidR="00520A4C" w:rsidRDefault="00520A4C" w:rsidP="00EE3B73">
                      <w:pPr>
                        <w:jc w:val="center"/>
                      </w:pPr>
                      <w:r w:rsidRPr="00294D51">
                        <w:rPr>
                          <w:rFonts w:ascii="Palatino Linotype" w:hAnsi="Palatino Linotype" w:cs="Helvetica"/>
                          <w:b/>
                          <w:i/>
                          <w:color w:val="000000" w:themeColor="text1"/>
                          <w:sz w:val="26"/>
                          <w:szCs w:val="26"/>
                        </w:rPr>
                        <w:t>The goal of this step is to state from the outset what the text appears to say in order to make explicit one's assumptions and default interpretation</w:t>
                      </w:r>
                      <w:r w:rsidRPr="00294D51">
                        <w:rPr>
                          <w:rFonts w:ascii="Palatino Linotype" w:hAnsi="Palatino Linotype" w:cs="Helvetica"/>
                          <w:b/>
                          <w:i/>
                          <w:color w:val="595959" w:themeColor="text1" w:themeTint="A6"/>
                          <w:sz w:val="26"/>
                          <w:szCs w:val="26"/>
                        </w:rPr>
                        <w:t>.</w:t>
                      </w:r>
                    </w:p>
                  </w:txbxContent>
                </v:textbox>
                <w10:anchorlock/>
              </v:shape>
            </w:pict>
          </mc:Fallback>
        </mc:AlternateContent>
      </w:r>
    </w:p>
    <w:p w14:paraId="3C03A1E2" w14:textId="23E0C537" w:rsidR="00294D51" w:rsidRPr="00EE3B73" w:rsidRDefault="00294D51" w:rsidP="00EE3B73">
      <w:pPr>
        <w:widowControl w:val="0"/>
        <w:autoSpaceDE w:val="0"/>
        <w:autoSpaceDN w:val="0"/>
        <w:adjustRightInd w:val="0"/>
        <w:spacing w:before="200" w:after="240"/>
        <w:rPr>
          <w:rFonts w:ascii="Palatino Linotype" w:hAnsi="Palatino Linotype" w:cs="Palatino Linotype"/>
          <w:color w:val="595959" w:themeColor="text1" w:themeTint="A6"/>
          <w:sz w:val="26"/>
          <w:szCs w:val="26"/>
        </w:rPr>
      </w:pPr>
      <w:r>
        <w:rPr>
          <w:rFonts w:ascii="Palatino Linotype" w:hAnsi="Palatino Linotype" w:cs="Helvetica"/>
          <w:color w:val="595959" w:themeColor="text1" w:themeTint="A6"/>
          <w:sz w:val="26"/>
          <w:szCs w:val="26"/>
        </w:rPr>
        <w:t>By stating our impressions,</w:t>
      </w:r>
      <w:r w:rsidRPr="00294D51">
        <w:rPr>
          <w:rFonts w:ascii="Palatino Linotype" w:hAnsi="Palatino Linotype" w:cs="Helvetica"/>
          <w:color w:val="595959" w:themeColor="text1" w:themeTint="A6"/>
          <w:sz w:val="26"/>
          <w:szCs w:val="26"/>
        </w:rPr>
        <w:t xml:space="preserve"> </w:t>
      </w:r>
      <w:r>
        <w:rPr>
          <w:rFonts w:ascii="Palatino Linotype" w:hAnsi="Palatino Linotype" w:cs="Helvetica"/>
          <w:color w:val="595959" w:themeColor="text1" w:themeTint="A6"/>
          <w:sz w:val="26"/>
          <w:szCs w:val="26"/>
        </w:rPr>
        <w:t>we</w:t>
      </w:r>
      <w:r w:rsidRPr="00294D51">
        <w:rPr>
          <w:rFonts w:ascii="Palatino Linotype" w:hAnsi="Palatino Linotype" w:cs="Helvetica"/>
          <w:color w:val="595959" w:themeColor="text1" w:themeTint="A6"/>
          <w:sz w:val="26"/>
          <w:szCs w:val="26"/>
        </w:rPr>
        <w:t xml:space="preserve"> can at least test those ideas. Too many people </w:t>
      </w:r>
      <w:r>
        <w:rPr>
          <w:rFonts w:ascii="Palatino Linotype" w:hAnsi="Palatino Linotype" w:cs="Helvetica"/>
          <w:color w:val="595959" w:themeColor="text1" w:themeTint="A6"/>
          <w:sz w:val="26"/>
          <w:szCs w:val="26"/>
        </w:rPr>
        <w:t xml:space="preserve">do not </w:t>
      </w:r>
      <w:r w:rsidRPr="00294D51">
        <w:rPr>
          <w:rFonts w:ascii="Palatino Linotype" w:hAnsi="Palatino Linotype" w:cs="Helvetica"/>
          <w:color w:val="595959" w:themeColor="text1" w:themeTint="A6"/>
          <w:sz w:val="26"/>
          <w:szCs w:val="26"/>
        </w:rPr>
        <w:t xml:space="preserve">realize how their own backgrounds influence their reading of the text. At least this way, one takes intentional steps to assess the many ideas </w:t>
      </w:r>
      <w:r>
        <w:rPr>
          <w:rFonts w:ascii="Palatino Linotype" w:hAnsi="Palatino Linotype" w:cs="Helvetica"/>
          <w:color w:val="595959" w:themeColor="text1" w:themeTint="A6"/>
          <w:sz w:val="26"/>
          <w:szCs w:val="26"/>
        </w:rPr>
        <w:t xml:space="preserve">in their mind </w:t>
      </w:r>
      <w:r w:rsidRPr="00294D51">
        <w:rPr>
          <w:rFonts w:ascii="Palatino Linotype" w:hAnsi="Palatino Linotype" w:cs="Helvetica"/>
          <w:color w:val="595959" w:themeColor="text1" w:themeTint="A6"/>
          <w:sz w:val="26"/>
          <w:szCs w:val="26"/>
        </w:rPr>
        <w:t>that usually go unnoticed.</w:t>
      </w:r>
    </w:p>
    <w:p w14:paraId="41DF430F" w14:textId="77777777" w:rsidR="00F502FF" w:rsidRDefault="00314BCE" w:rsidP="00F502FF">
      <w:pPr>
        <w:widowControl w:val="0"/>
        <w:autoSpaceDE w:val="0"/>
        <w:autoSpaceDN w:val="0"/>
        <w:adjustRightInd w:val="0"/>
        <w:rPr>
          <w:rFonts w:ascii="Palatino Linotype" w:hAnsi="Palatino Linotype" w:cs="Palatino Linotype"/>
          <w:color w:val="595959" w:themeColor="text1" w:themeTint="A6"/>
          <w:sz w:val="26"/>
          <w:szCs w:val="26"/>
        </w:rPr>
      </w:pPr>
      <w:r>
        <w:rPr>
          <w:rFonts w:ascii="Palatino Linotype" w:hAnsi="Palatino Linotype" w:cs="Palatino Linotype"/>
          <w:color w:val="595959" w:themeColor="text1" w:themeTint="A6"/>
          <w:sz w:val="26"/>
          <w:szCs w:val="26"/>
        </w:rPr>
        <w:t>T</w:t>
      </w:r>
      <w:r w:rsidR="009D6849" w:rsidRPr="00294D51">
        <w:rPr>
          <w:rFonts w:ascii="Palatino Linotype" w:hAnsi="Palatino Linotype" w:cs="Palatino Linotype"/>
          <w:color w:val="595959" w:themeColor="text1" w:themeTint="A6"/>
          <w:sz w:val="26"/>
          <w:szCs w:val="26"/>
        </w:rPr>
        <w:t xml:space="preserve">his </w:t>
      </w:r>
      <w:r>
        <w:rPr>
          <w:rFonts w:ascii="Palatino Linotype" w:hAnsi="Palatino Linotype" w:cs="Palatino Linotype"/>
          <w:color w:val="595959" w:themeColor="text1" w:themeTint="A6"/>
          <w:sz w:val="26"/>
          <w:szCs w:val="26"/>
        </w:rPr>
        <w:t>step</w:t>
      </w:r>
      <w:r w:rsidR="009D6849" w:rsidRPr="00294D51">
        <w:rPr>
          <w:rFonts w:ascii="Palatino Linotype" w:hAnsi="Palatino Linotype" w:cs="Palatino Linotype"/>
          <w:color w:val="595959" w:themeColor="text1" w:themeTint="A6"/>
          <w:sz w:val="26"/>
          <w:szCs w:val="26"/>
        </w:rPr>
        <w:t xml:space="preserve"> </w:t>
      </w:r>
      <w:r>
        <w:rPr>
          <w:rFonts w:ascii="Palatino Linotype" w:hAnsi="Palatino Linotype" w:cs="Palatino Linotype"/>
          <w:color w:val="595959" w:themeColor="text1" w:themeTint="A6"/>
          <w:sz w:val="26"/>
          <w:szCs w:val="26"/>
        </w:rPr>
        <w:t>is very</w:t>
      </w:r>
      <w:r w:rsidR="009D6849" w:rsidRPr="00294D51">
        <w:rPr>
          <w:rFonts w:ascii="Palatino Linotype" w:hAnsi="Palatino Linotype" w:cs="Palatino Linotype"/>
          <w:color w:val="595959" w:themeColor="text1" w:themeTint="A6"/>
          <w:sz w:val="26"/>
          <w:szCs w:val="26"/>
        </w:rPr>
        <w:t xml:space="preserve"> </w:t>
      </w:r>
      <w:r>
        <w:rPr>
          <w:rFonts w:ascii="Palatino Linotype" w:hAnsi="Palatino Linotype" w:cs="Palatino Linotype"/>
          <w:color w:val="595959" w:themeColor="text1" w:themeTint="A6"/>
          <w:sz w:val="26"/>
          <w:szCs w:val="26"/>
        </w:rPr>
        <w:t xml:space="preserve">helpful in an Asian context. </w:t>
      </w:r>
    </w:p>
    <w:p w14:paraId="00FA99EA" w14:textId="2D1C7BFB" w:rsidR="00F502FF" w:rsidRDefault="00314BCE" w:rsidP="00F502FF">
      <w:pPr>
        <w:widowControl w:val="0"/>
        <w:autoSpaceDE w:val="0"/>
        <w:autoSpaceDN w:val="0"/>
        <w:adjustRightInd w:val="0"/>
        <w:rPr>
          <w:rFonts w:ascii="Palatino Linotype" w:hAnsi="Palatino Linotype" w:cs="Palatino Linotype"/>
          <w:color w:val="535353"/>
          <w:sz w:val="26"/>
          <w:szCs w:val="26"/>
        </w:rPr>
      </w:pPr>
      <w:r>
        <w:rPr>
          <w:rFonts w:ascii="Palatino Linotype" w:hAnsi="Palatino Linotype" w:cs="Palatino Linotype"/>
          <w:color w:val="595959" w:themeColor="text1" w:themeTint="A6"/>
          <w:sz w:val="26"/>
          <w:szCs w:val="26"/>
        </w:rPr>
        <w:t xml:space="preserve">Why? Because </w:t>
      </w:r>
      <w:r w:rsidR="009D6849" w:rsidRPr="00CC0A6D">
        <w:rPr>
          <w:rFonts w:ascii="Palatino Linotype" w:hAnsi="Palatino Linotype" w:cs="Palatino Linotype"/>
          <w:i/>
          <w:iCs/>
          <w:color w:val="800000"/>
          <w:sz w:val="40"/>
          <w:szCs w:val="40"/>
        </w:rPr>
        <w:t>there are no wrong answers!</w:t>
      </w:r>
      <w:r w:rsidR="009D6849" w:rsidRPr="00294D51">
        <w:rPr>
          <w:rFonts w:ascii="Palatino Linotype" w:hAnsi="Palatino Linotype" w:cs="Palatino Linotype"/>
          <w:color w:val="535353"/>
          <w:sz w:val="26"/>
          <w:szCs w:val="26"/>
        </w:rPr>
        <w:t xml:space="preserve"> </w:t>
      </w:r>
    </w:p>
    <w:p w14:paraId="3DC306FE" w14:textId="77777777" w:rsidR="00F502FF" w:rsidRPr="00F502FF" w:rsidRDefault="00F502FF" w:rsidP="00F502FF">
      <w:pPr>
        <w:widowControl w:val="0"/>
        <w:autoSpaceDE w:val="0"/>
        <w:autoSpaceDN w:val="0"/>
        <w:adjustRightInd w:val="0"/>
        <w:rPr>
          <w:rFonts w:ascii="Palatino Linotype" w:hAnsi="Palatino Linotype" w:cs="Palatino Linotype"/>
          <w:color w:val="595959" w:themeColor="text1" w:themeTint="A6"/>
          <w:sz w:val="26"/>
          <w:szCs w:val="26"/>
        </w:rPr>
      </w:pPr>
    </w:p>
    <w:p w14:paraId="3F6F0238" w14:textId="74E3625C" w:rsidR="003A3FC6" w:rsidRDefault="00DE6B2D" w:rsidP="00EE3B73">
      <w:pPr>
        <w:widowControl w:val="0"/>
        <w:autoSpaceDE w:val="0"/>
        <w:autoSpaceDN w:val="0"/>
        <w:adjustRightInd w:val="0"/>
        <w:spacing w:after="240"/>
        <w:rPr>
          <w:rFonts w:ascii="Palatino Linotype" w:hAnsi="Palatino Linotype" w:cs="Palatino Linotype"/>
          <w:color w:val="535353"/>
          <w:sz w:val="26"/>
          <w:szCs w:val="26"/>
        </w:rPr>
      </w:pPr>
      <w:r>
        <w:rPr>
          <w:rFonts w:ascii="Palatino Linotype" w:hAnsi="Palatino Linotype" w:cs="Palatino Linotype"/>
          <w:color w:val="535353"/>
          <w:sz w:val="26"/>
          <w:szCs w:val="26"/>
        </w:rPr>
        <w:t xml:space="preserve">Don’t forget: people only share their impressions and the things they have heard. </w:t>
      </w:r>
      <w:r w:rsidR="003A3FC6" w:rsidRPr="00294D51">
        <w:rPr>
          <w:rFonts w:ascii="Palatino Linotype" w:hAnsi="Palatino Linotype" w:cs="Palatino Linotype"/>
          <w:color w:val="535353"/>
          <w:sz w:val="26"/>
          <w:szCs w:val="26"/>
        </w:rPr>
        <w:t xml:space="preserve">We are asking: </w:t>
      </w:r>
      <w:r w:rsidR="003A3FC6" w:rsidRPr="00294D51">
        <w:rPr>
          <w:rFonts w:ascii="Palatino Linotype" w:hAnsi="Palatino Linotype" w:cs="Palatino Linotype"/>
          <w:i/>
          <w:iCs/>
          <w:color w:val="535353"/>
          <w:sz w:val="26"/>
          <w:szCs w:val="26"/>
        </w:rPr>
        <w:t>On</w:t>
      </w:r>
      <w:r w:rsidR="003A3FC6" w:rsidRPr="001462FF">
        <w:rPr>
          <w:rFonts w:ascii="Palatino Linotype" w:hAnsi="Palatino Linotype" w:cs="Palatino Linotype"/>
          <w:i/>
          <w:iCs/>
          <w:color w:val="535353"/>
          <w:sz w:val="26"/>
          <w:szCs w:val="26"/>
        </w:rPr>
        <w:t xml:space="preserve"> the surface</w:t>
      </w:r>
      <w:r w:rsidR="003A3FC6" w:rsidRPr="001462FF">
        <w:rPr>
          <w:rFonts w:ascii="Palatino Linotype" w:hAnsi="Palatino Linotype" w:cs="Palatino Linotype"/>
          <w:color w:val="535353"/>
          <w:sz w:val="26"/>
          <w:szCs w:val="26"/>
        </w:rPr>
        <w:t>, what does it appear to say? The only possible “wrong” answer is if someone lies and says something that is not their impression.</w:t>
      </w:r>
    </w:p>
    <w:p w14:paraId="4CFF0FC8" w14:textId="46A27E65" w:rsidR="00D423B7" w:rsidRDefault="00257609" w:rsidP="00EE3B73">
      <w:pPr>
        <w:widowControl w:val="0"/>
        <w:autoSpaceDE w:val="0"/>
        <w:autoSpaceDN w:val="0"/>
        <w:adjustRightInd w:val="0"/>
        <w:spacing w:after="240"/>
        <w:rPr>
          <w:rFonts w:ascii="Palatino Linotype" w:hAnsi="Palatino Linotype" w:cs="Palatino Linotype"/>
          <w:color w:val="535353"/>
          <w:sz w:val="26"/>
          <w:szCs w:val="26"/>
        </w:rPr>
      </w:pPr>
      <w:r>
        <w:rPr>
          <w:rFonts w:ascii="Palatino Linotype" w:hAnsi="Palatino Linotype" w:cs="Palatino Linotype"/>
          <w:noProof/>
          <w:color w:val="535353"/>
          <w:sz w:val="26"/>
          <w:szCs w:val="26"/>
          <w:lang w:eastAsia="zh-CN"/>
        </w:rPr>
        <mc:AlternateContent>
          <mc:Choice Requires="wps">
            <w:drawing>
              <wp:anchor distT="0" distB="0" distL="114300" distR="114300" simplePos="0" relativeHeight="251730944" behindDoc="0" locked="0" layoutInCell="1" allowOverlap="1" wp14:anchorId="73164E4A" wp14:editId="0BBE9C87">
                <wp:simplePos x="0" y="0"/>
                <wp:positionH relativeFrom="column">
                  <wp:posOffset>3771900</wp:posOffset>
                </wp:positionH>
                <wp:positionV relativeFrom="paragraph">
                  <wp:posOffset>1371600</wp:posOffset>
                </wp:positionV>
                <wp:extent cx="1828800" cy="11430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F4E8A" w14:textId="334759BB" w:rsidR="00953F50" w:rsidRPr="00D423B7" w:rsidRDefault="00953F50" w:rsidP="00D423B7">
                            <w:pPr>
                              <w:jc w:val="center"/>
                              <w:rPr>
                                <w:b/>
                                <w:i/>
                                <w:color w:val="800000"/>
                                <w:sz w:val="32"/>
                                <w:szCs w:val="32"/>
                              </w:rPr>
                            </w:pPr>
                            <w:r w:rsidRPr="00D423B7">
                              <w:rPr>
                                <w:b/>
                                <w:i/>
                                <w:color w:val="800000"/>
                                <w:sz w:val="32"/>
                                <w:szCs w:val="32"/>
                              </w:rPr>
                              <w:t>Impressions</w:t>
                            </w:r>
                          </w:p>
                          <w:p w14:paraId="69350D2D" w14:textId="534A215E" w:rsidR="00953F50" w:rsidRPr="00D423B7" w:rsidRDefault="00953F50" w:rsidP="00D423B7">
                            <w:pPr>
                              <w:jc w:val="center"/>
                              <w:rPr>
                                <w:b/>
                                <w:i/>
                                <w:color w:val="800000"/>
                                <w:sz w:val="32"/>
                                <w:szCs w:val="32"/>
                              </w:rPr>
                            </w:pPr>
                            <w:r w:rsidRPr="00D423B7">
                              <w:rPr>
                                <w:b/>
                                <w:i/>
                                <w:color w:val="800000"/>
                                <w:sz w:val="32"/>
                                <w:szCs w:val="32"/>
                              </w:rPr>
                              <w:t>reflect</w:t>
                            </w:r>
                          </w:p>
                          <w:p w14:paraId="7F44FD50" w14:textId="45D2A794" w:rsidR="00953F50" w:rsidRPr="00D423B7" w:rsidRDefault="00953F50" w:rsidP="00D423B7">
                            <w:pPr>
                              <w:jc w:val="center"/>
                              <w:rPr>
                                <w:b/>
                                <w:i/>
                                <w:color w:val="800000"/>
                                <w:sz w:val="32"/>
                                <w:szCs w:val="32"/>
                              </w:rPr>
                            </w:pPr>
                            <w:r w:rsidRPr="00D423B7">
                              <w:rPr>
                                <w:b/>
                                <w:i/>
                                <w:color w:val="800000"/>
                                <w:sz w:val="32"/>
                                <w:szCs w:val="32"/>
                              </w:rPr>
                              <w:t>assumptions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297pt;margin-top:108pt;width:2in;height:9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" filled="f" stroked="f">
                <v:textbox>
                  <w:txbxContent>
                    <w:p w14:paraId="7FBF4E8A" w14:textId="334759BB" w:rsidR="00953F50" w:rsidRPr="00D423B7" w:rsidRDefault="00953F50" w:rsidP="00D423B7">
                      <w:pPr>
                        <w:jc w:val="center"/>
                        <w:rPr>
                          <w:b/>
                          <w:i/>
                          <w:color w:val="800000"/>
                          <w:sz w:val="32"/>
                          <w:szCs w:val="32"/>
                        </w:rPr>
                      </w:pPr>
                      <w:r w:rsidRPr="00D423B7">
                        <w:rPr>
                          <w:b/>
                          <w:i/>
                          <w:color w:val="800000"/>
                          <w:sz w:val="32"/>
                          <w:szCs w:val="32"/>
                        </w:rPr>
                        <w:t>Impressions</w:t>
                      </w:r>
                    </w:p>
                    <w:p w14:paraId="69350D2D" w14:textId="534A215E" w:rsidR="00953F50" w:rsidRPr="00D423B7" w:rsidRDefault="00953F50" w:rsidP="00D423B7">
                      <w:pPr>
                        <w:jc w:val="center"/>
                        <w:rPr>
                          <w:b/>
                          <w:i/>
                          <w:color w:val="800000"/>
                          <w:sz w:val="32"/>
                          <w:szCs w:val="32"/>
                        </w:rPr>
                      </w:pPr>
                      <w:r w:rsidRPr="00D423B7">
                        <w:rPr>
                          <w:b/>
                          <w:i/>
                          <w:color w:val="800000"/>
                          <w:sz w:val="32"/>
                          <w:szCs w:val="32"/>
                        </w:rPr>
                        <w:t>reflect</w:t>
                      </w:r>
                    </w:p>
                    <w:p w14:paraId="7F44FD50" w14:textId="45D2A794" w:rsidR="00953F50" w:rsidRPr="00D423B7" w:rsidRDefault="00953F50" w:rsidP="00D423B7">
                      <w:pPr>
                        <w:jc w:val="center"/>
                        <w:rPr>
                          <w:b/>
                          <w:i/>
                          <w:color w:val="800000"/>
                          <w:sz w:val="32"/>
                          <w:szCs w:val="32"/>
                        </w:rPr>
                      </w:pPr>
                      <w:r w:rsidRPr="00D423B7">
                        <w:rPr>
                          <w:b/>
                          <w:i/>
                          <w:color w:val="800000"/>
                          <w:sz w:val="32"/>
                          <w:szCs w:val="32"/>
                        </w:rPr>
                        <w:t>assumptions</w:t>
                      </w:r>
                    </w:p>
                  </w:txbxContent>
                </v:textbox>
                <w10:wrap type="square"/>
              </v:shape>
            </w:pict>
          </mc:Fallback>
        </mc:AlternateContent>
      </w:r>
      <w:r>
        <w:rPr>
          <w:rFonts w:ascii="Palatino Linotype" w:hAnsi="Palatino Linotype" w:cs="Palatino Linotype"/>
          <w:noProof/>
          <w:color w:val="535353"/>
          <w:sz w:val="26"/>
          <w:szCs w:val="26"/>
          <w:lang w:eastAsia="zh-CN"/>
        </w:rPr>
        <mc:AlternateContent>
          <mc:Choice Requires="wps">
            <w:drawing>
              <wp:anchor distT="0" distB="0" distL="114300" distR="114300" simplePos="0" relativeHeight="251729920" behindDoc="0" locked="0" layoutInCell="1" allowOverlap="1" wp14:anchorId="14C30CCF" wp14:editId="62D7CC1F">
                <wp:simplePos x="0" y="0"/>
                <wp:positionH relativeFrom="column">
                  <wp:posOffset>3543300</wp:posOffset>
                </wp:positionH>
                <wp:positionV relativeFrom="paragraph">
                  <wp:posOffset>914400</wp:posOffset>
                </wp:positionV>
                <wp:extent cx="2286000" cy="1828800"/>
                <wp:effectExtent l="50800" t="25400" r="76200" b="101600"/>
                <wp:wrapThrough wrapText="bothSides">
                  <wp:wrapPolygon edited="0">
                    <wp:start x="7920" y="-300"/>
                    <wp:lineTo x="1200" y="0"/>
                    <wp:lineTo x="1200" y="4800"/>
                    <wp:lineTo x="-480" y="4800"/>
                    <wp:lineTo x="-480" y="14100"/>
                    <wp:lineTo x="-240" y="15600"/>
                    <wp:lineTo x="2640" y="19200"/>
                    <wp:lineTo x="2640" y="19800"/>
                    <wp:lineTo x="7200" y="22200"/>
                    <wp:lineTo x="8160" y="22500"/>
                    <wp:lineTo x="13440" y="22500"/>
                    <wp:lineTo x="13680" y="22200"/>
                    <wp:lineTo x="18960" y="19200"/>
                    <wp:lineTo x="19200" y="19200"/>
                    <wp:lineTo x="21840" y="14700"/>
                    <wp:lineTo x="21840" y="14400"/>
                    <wp:lineTo x="22080" y="9900"/>
                    <wp:lineTo x="22080" y="9600"/>
                    <wp:lineTo x="20400" y="5100"/>
                    <wp:lineTo x="20400" y="3900"/>
                    <wp:lineTo x="15120" y="0"/>
                    <wp:lineTo x="13680" y="-300"/>
                    <wp:lineTo x="7920" y="-300"/>
                  </wp:wrapPolygon>
                </wp:wrapThrough>
                <wp:docPr id="27" name="Oval 27"/>
                <wp:cNvGraphicFramePr/>
                <a:graphic xmlns:a="http://schemas.openxmlformats.org/drawingml/2006/main">
                  <a:graphicData uri="http://schemas.microsoft.com/office/word/2010/wordprocessingShape">
                    <wps:wsp>
                      <wps:cNvSpPr/>
                      <wps:spPr>
                        <a:xfrm>
                          <a:off x="0" y="0"/>
                          <a:ext cx="2286000" cy="1828800"/>
                        </a:xfrm>
                        <a:prstGeom prst="ellipse">
                          <a:avLst/>
                        </a:prstGeom>
                        <a:solidFill>
                          <a:schemeClr val="bg1">
                            <a:lumMod val="65000"/>
                            <a:alpha val="70000"/>
                          </a:schemeClr>
                        </a:solidFill>
                        <a:ln>
                          <a:solidFill>
                            <a:schemeClr val="tx1">
                              <a:lumMod val="75000"/>
                              <a:lumOff val="2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279pt;margin-top:1in;width:180pt;height:2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" fillcolor="#a5a5a5 [2092]" strokecolor="#404040 [2429]">
                <v:fill opacity="46003f"/>
                <v:shadow on="t" opacity="22937f" mv:blur="40000f" origin=",.5" offset="0,23000emu"/>
                <w10:wrap type="through"/>
              </v:oval>
            </w:pict>
          </mc:Fallback>
        </mc:AlternateContent>
      </w:r>
      <w:r w:rsidR="00C912DB">
        <w:rPr>
          <w:rFonts w:ascii="Palatino Linotype" w:hAnsi="Palatino Linotype" w:cs="Palatino Linotype"/>
          <w:color w:val="535353"/>
          <w:sz w:val="26"/>
          <w:szCs w:val="26"/>
        </w:rPr>
        <w:t>We are not asking what the</w:t>
      </w:r>
      <w:r w:rsidR="009D6849" w:rsidRPr="00294D51">
        <w:rPr>
          <w:rFonts w:ascii="Palatino Linotype" w:hAnsi="Palatino Linotype" w:cs="Palatino Linotype"/>
          <w:color w:val="535353"/>
          <w:sz w:val="26"/>
          <w:szCs w:val="26"/>
        </w:rPr>
        <w:t xml:space="preserve"> text means. </w:t>
      </w:r>
      <w:r w:rsidR="00DE6B2D">
        <w:rPr>
          <w:rFonts w:ascii="Palatino Linotype" w:hAnsi="Palatino Linotype" w:cs="Palatino Linotype"/>
          <w:color w:val="535353"/>
          <w:sz w:val="26"/>
          <w:szCs w:val="26"/>
        </w:rPr>
        <w:t>The “meaning” of the text and our impressions about the texts are two different things.</w:t>
      </w:r>
      <w:r w:rsidR="00F52DF3">
        <w:rPr>
          <w:rFonts w:ascii="Palatino Linotype" w:hAnsi="Palatino Linotype" w:cs="Palatino Linotype"/>
          <w:color w:val="535353"/>
          <w:sz w:val="26"/>
          <w:szCs w:val="26"/>
        </w:rPr>
        <w:t xml:space="preserve"> </w:t>
      </w:r>
      <w:r w:rsidR="00F52DF3" w:rsidRPr="00586669">
        <w:rPr>
          <w:rFonts w:ascii="Palatino Linotype" w:hAnsi="Palatino Linotype" w:cs="Palatino Linotype"/>
          <w:b/>
          <w:i/>
          <w:color w:val="000000" w:themeColor="text1"/>
          <w:sz w:val="26"/>
          <w:szCs w:val="26"/>
        </w:rPr>
        <w:t>People’s impressions reflect their assumptions.</w:t>
      </w:r>
      <w:r w:rsidR="00F413B4">
        <w:rPr>
          <w:rFonts w:ascii="Palatino Linotype" w:hAnsi="Palatino Linotype" w:cs="Palatino Linotype"/>
          <w:color w:val="535353"/>
          <w:sz w:val="26"/>
          <w:szCs w:val="26"/>
        </w:rPr>
        <w:t xml:space="preserve"> Because assumptions subtly affect us in unseen ways, our assumptions are critically important.</w:t>
      </w:r>
      <w:r w:rsidR="00A70473">
        <w:rPr>
          <w:rFonts w:ascii="Palatino Linotype" w:hAnsi="Palatino Linotype" w:cs="Palatino Linotype"/>
          <w:color w:val="535353"/>
          <w:sz w:val="26"/>
          <w:szCs w:val="26"/>
        </w:rPr>
        <w:t xml:space="preserve"> In the steps that follow, we will</w:t>
      </w:r>
      <w:r w:rsidR="00F413B4">
        <w:rPr>
          <w:rFonts w:ascii="Palatino Linotype" w:hAnsi="Palatino Linotype" w:cs="Palatino Linotype"/>
          <w:color w:val="535353"/>
          <w:sz w:val="26"/>
          <w:szCs w:val="26"/>
        </w:rPr>
        <w:t xml:space="preserve"> </w:t>
      </w:r>
      <w:r w:rsidR="00A70473">
        <w:rPr>
          <w:rFonts w:ascii="Palatino Linotype" w:hAnsi="Palatino Linotype" w:cs="Palatino Linotype"/>
          <w:color w:val="535353"/>
          <w:sz w:val="26"/>
          <w:szCs w:val="26"/>
        </w:rPr>
        <w:t>check whether these impressions are correct. After all, our assumptions may not fit reality.</w:t>
      </w:r>
    </w:p>
    <w:p w14:paraId="4D6AF0AC" w14:textId="1545992B" w:rsidR="009D6849" w:rsidRPr="001462FF" w:rsidRDefault="009D6849" w:rsidP="00EE3B73">
      <w:pPr>
        <w:widowControl w:val="0"/>
        <w:autoSpaceDE w:val="0"/>
        <w:autoSpaceDN w:val="0"/>
        <w:adjustRightInd w:val="0"/>
        <w:spacing w:after="240"/>
        <w:rPr>
          <w:rFonts w:ascii="Palatino Linotype" w:hAnsi="Palatino Linotype" w:cs="Palatino Linotype"/>
          <w:color w:val="535353"/>
          <w:sz w:val="26"/>
          <w:szCs w:val="26"/>
        </w:rPr>
      </w:pPr>
      <w:r w:rsidRPr="001462FF">
        <w:rPr>
          <w:rFonts w:ascii="Palatino Linotype" w:hAnsi="Palatino Linotype" w:cs="Palatino Linotype"/>
          <w:color w:val="535353"/>
          <w:sz w:val="26"/>
          <w:szCs w:val="26"/>
        </w:rPr>
        <w:t xml:space="preserve">I’ve heard people dismiss this concern because they say that Holy Spirit guides us so as to reveal truth. Frankly, this objection is naïve in this respect: we obviously know that Christians disagree, get things wrong, and misinterpret verses. Having the Spirit does not ensure omniscience. We need to be careful not to use the “Holy Spirit” card as a subtle way of validating our </w:t>
      </w:r>
      <w:r w:rsidRPr="001462FF">
        <w:rPr>
          <w:rFonts w:ascii="Palatino Linotype" w:hAnsi="Palatino Linotype" w:cs="Palatino Linotype"/>
          <w:i/>
          <w:iCs/>
          <w:color w:val="535353"/>
          <w:sz w:val="26"/>
          <w:szCs w:val="26"/>
        </w:rPr>
        <w:t>own</w:t>
      </w:r>
      <w:r w:rsidRPr="001462FF">
        <w:rPr>
          <w:rFonts w:ascii="Palatino Linotype" w:hAnsi="Palatino Linotype" w:cs="Palatino Linotype"/>
          <w:color w:val="535353"/>
          <w:sz w:val="26"/>
          <w:szCs w:val="26"/>
        </w:rPr>
        <w:t xml:space="preserve"> interpretation against someone else’s.</w:t>
      </w:r>
    </w:p>
    <w:p w14:paraId="345FF0E6" w14:textId="4D98B22B" w:rsidR="00314BCE" w:rsidRDefault="009D6849" w:rsidP="00EE3B73">
      <w:pPr>
        <w:widowControl w:val="0"/>
        <w:autoSpaceDE w:val="0"/>
        <w:autoSpaceDN w:val="0"/>
        <w:adjustRightInd w:val="0"/>
        <w:spacing w:after="240"/>
        <w:rPr>
          <w:rFonts w:ascii="Palatino Linotype" w:hAnsi="Palatino Linotype" w:cs="Palatino Linotype"/>
          <w:color w:val="535353"/>
          <w:sz w:val="26"/>
          <w:szCs w:val="26"/>
        </w:rPr>
      </w:pPr>
      <w:r w:rsidRPr="001462FF">
        <w:rPr>
          <w:rFonts w:ascii="Palatino Linotype" w:hAnsi="Palatino Linotype" w:cs="Palatino Linotype"/>
          <w:color w:val="535353"/>
          <w:sz w:val="26"/>
          <w:szCs w:val="26"/>
        </w:rPr>
        <w:t xml:space="preserve">If so, then we should take the problem seriously. We do so by adding a step at the front of our study in order to make our assumptions as clear as possible. </w:t>
      </w:r>
    </w:p>
    <w:p w14:paraId="5323F356" w14:textId="548D1468" w:rsidR="00314BCE" w:rsidRPr="00356F8B" w:rsidRDefault="00F502FF" w:rsidP="00314BCE">
      <w:pPr>
        <w:widowControl w:val="0"/>
        <w:autoSpaceDE w:val="0"/>
        <w:autoSpaceDN w:val="0"/>
        <w:adjustRightInd w:val="0"/>
        <w:jc w:val="center"/>
        <w:rPr>
          <w:rFonts w:ascii="Perpetua Titling MT" w:eastAsia="Baoli SC Regular" w:hAnsi="Perpetua Titling MT" w:cs="Palatino Linotype"/>
          <w:b/>
          <w:color w:val="800000"/>
          <w:sz w:val="32"/>
          <w:szCs w:val="32"/>
        </w:rPr>
      </w:pPr>
      <w:r w:rsidRPr="00356F8B">
        <w:rPr>
          <w:rFonts w:ascii="Perpetua Titling MT" w:eastAsia="Baoli SC Regular" w:hAnsi="Perpetua Titling MT" w:cs="Palatino Linotype"/>
          <w:b/>
          <w:color w:val="800000"/>
          <w:sz w:val="32"/>
          <w:szCs w:val="32"/>
        </w:rPr>
        <w:t xml:space="preserve">Our impressions </w:t>
      </w:r>
      <w:r w:rsidR="00803FEF">
        <w:rPr>
          <w:rFonts w:ascii="Perpetua Titling MT" w:eastAsia="Baoli SC Regular" w:hAnsi="Perpetua Titling MT" w:cs="Palatino Linotype"/>
          <w:b/>
          <w:color w:val="800000"/>
          <w:sz w:val="32"/>
          <w:szCs w:val="32"/>
        </w:rPr>
        <w:t>may be</w:t>
      </w:r>
      <w:r w:rsidRPr="00356F8B">
        <w:rPr>
          <w:rFonts w:ascii="Perpetua Titling MT" w:eastAsia="Baoli SC Regular" w:hAnsi="Perpetua Titling MT" w:cs="Palatino Linotype"/>
          <w:b/>
          <w:color w:val="800000"/>
          <w:sz w:val="32"/>
          <w:szCs w:val="32"/>
        </w:rPr>
        <w:t xml:space="preserve"> correct,</w:t>
      </w:r>
    </w:p>
    <w:p w14:paraId="78EA5E69" w14:textId="4A6EFEE8" w:rsidR="00314BCE" w:rsidRPr="00356F8B" w:rsidRDefault="00F502FF" w:rsidP="00314BCE">
      <w:pPr>
        <w:widowControl w:val="0"/>
        <w:autoSpaceDE w:val="0"/>
        <w:autoSpaceDN w:val="0"/>
        <w:adjustRightInd w:val="0"/>
        <w:jc w:val="center"/>
        <w:rPr>
          <w:rFonts w:ascii="Perpetua Titling MT" w:eastAsia="Baoli SC Regular" w:hAnsi="Perpetua Titling MT" w:cs="Palatino Linotype"/>
          <w:b/>
          <w:color w:val="800000"/>
          <w:sz w:val="32"/>
          <w:szCs w:val="32"/>
        </w:rPr>
      </w:pPr>
      <w:r w:rsidRPr="00356F8B">
        <w:rPr>
          <w:rFonts w:ascii="Perpetua Titling MT" w:eastAsia="Baoli SC Regular" w:hAnsi="Perpetua Titling MT" w:cs="Palatino Linotype"/>
          <w:b/>
          <w:color w:val="800000"/>
          <w:sz w:val="32"/>
          <w:szCs w:val="32"/>
        </w:rPr>
        <w:t>but</w:t>
      </w:r>
      <w:r w:rsidR="009D6849" w:rsidRPr="00356F8B">
        <w:rPr>
          <w:rFonts w:ascii="Perpetua Titling MT" w:eastAsia="Baoli SC Regular" w:hAnsi="Perpetua Titling MT" w:cs="Palatino Linotype"/>
          <w:b/>
          <w:color w:val="800000"/>
          <w:sz w:val="32"/>
          <w:szCs w:val="32"/>
        </w:rPr>
        <w:t xml:space="preserve"> we still need to test them.</w:t>
      </w:r>
    </w:p>
    <w:p w14:paraId="0DA60D54" w14:textId="5234EAE3" w:rsidR="00314BCE" w:rsidRPr="00314BCE" w:rsidRDefault="009D6849" w:rsidP="00314BCE">
      <w:pPr>
        <w:widowControl w:val="0"/>
        <w:autoSpaceDE w:val="0"/>
        <w:autoSpaceDN w:val="0"/>
        <w:adjustRightInd w:val="0"/>
        <w:rPr>
          <w:rFonts w:ascii="Palatino Linotype" w:hAnsi="Palatino Linotype" w:cs="Palatino Linotype"/>
          <w:b/>
          <w:i/>
          <w:color w:val="000000" w:themeColor="text1"/>
          <w:sz w:val="26"/>
          <w:szCs w:val="26"/>
        </w:rPr>
      </w:pPr>
      <w:r w:rsidRPr="00314BCE">
        <w:rPr>
          <w:rFonts w:ascii="Palatino Linotype" w:hAnsi="Palatino Linotype" w:cs="Palatino Linotype"/>
          <w:b/>
          <w:i/>
          <w:color w:val="000000" w:themeColor="text1"/>
          <w:sz w:val="26"/>
          <w:szCs w:val="26"/>
        </w:rPr>
        <w:t xml:space="preserve"> </w:t>
      </w:r>
    </w:p>
    <w:p w14:paraId="1A9FCA55" w14:textId="3659F6DB" w:rsidR="009D6849" w:rsidRPr="001462FF" w:rsidRDefault="009D6849" w:rsidP="00EE3B73">
      <w:pPr>
        <w:widowControl w:val="0"/>
        <w:autoSpaceDE w:val="0"/>
        <w:autoSpaceDN w:val="0"/>
        <w:adjustRightInd w:val="0"/>
        <w:spacing w:after="300"/>
        <w:rPr>
          <w:rFonts w:ascii="Palatino Linotype" w:hAnsi="Palatino Linotype" w:cs="Palatino Linotype"/>
          <w:color w:val="535353"/>
          <w:sz w:val="26"/>
          <w:szCs w:val="26"/>
        </w:rPr>
      </w:pPr>
      <w:r w:rsidRPr="001462FF">
        <w:rPr>
          <w:rFonts w:ascii="Palatino Linotype" w:hAnsi="Palatino Linotype" w:cs="Palatino Linotype"/>
          <w:color w:val="535353"/>
          <w:sz w:val="26"/>
          <w:szCs w:val="26"/>
        </w:rPr>
        <w:t xml:space="preserve">It may be the case that we have assumed something that is true </w:t>
      </w:r>
      <w:r w:rsidRPr="001462FF">
        <w:rPr>
          <w:rFonts w:ascii="Palatino Linotype" w:hAnsi="Palatino Linotype" w:cs="Palatino Linotype"/>
          <w:i/>
          <w:iCs/>
          <w:color w:val="535353"/>
          <w:sz w:val="26"/>
          <w:szCs w:val="26"/>
        </w:rPr>
        <w:t>but</w:t>
      </w:r>
      <w:r w:rsidRPr="001462FF">
        <w:rPr>
          <w:rFonts w:ascii="Palatino Linotype" w:hAnsi="Palatino Linotype" w:cs="Palatino Linotype"/>
          <w:color w:val="535353"/>
          <w:sz w:val="26"/>
          <w:szCs w:val="26"/>
        </w:rPr>
        <w:t xml:space="preserve"> it may be the minor point of the passage and not the major idea. It is quite easy to confuse right/wrong and major/minor. We must guard against </w:t>
      </w:r>
      <w:hyperlink r:id="rId14" w:history="1">
        <w:r w:rsidRPr="001462FF">
          <w:rPr>
            <w:rFonts w:ascii="Palatino Linotype" w:hAnsi="Palatino Linotype" w:cs="Palatino Linotype"/>
            <w:sz w:val="26"/>
            <w:szCs w:val="26"/>
          </w:rPr>
          <w:t>compromising the gospel by settling for truth</w:t>
        </w:r>
      </w:hyperlink>
      <w:r w:rsidRPr="001462FF">
        <w:rPr>
          <w:rFonts w:ascii="Palatino Linotype" w:hAnsi="Palatino Linotype" w:cs="Palatino Linotype"/>
          <w:color w:val="535353"/>
          <w:sz w:val="26"/>
          <w:szCs w:val="26"/>
        </w:rPr>
        <w:t>.</w:t>
      </w:r>
    </w:p>
    <w:p w14:paraId="7F21DC2B" w14:textId="6BE89FDB" w:rsidR="00C07C77"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1462FF">
        <w:rPr>
          <w:rFonts w:ascii="Palatino Linotype" w:hAnsi="Palatino Linotype" w:cs="Palatino Linotype"/>
          <w:color w:val="535353"/>
          <w:sz w:val="26"/>
          <w:szCs w:val="26"/>
        </w:rPr>
        <w:t xml:space="preserve">Essentially, my book </w:t>
      </w:r>
      <w:hyperlink r:id="rId15" w:history="1">
        <w:r w:rsidRPr="001462FF">
          <w:rPr>
            <w:rFonts w:ascii="Palatino Linotype" w:hAnsi="Palatino Linotype" w:cs="Palatino Linotype"/>
            <w:i/>
            <w:iCs/>
            <w:sz w:val="26"/>
            <w:szCs w:val="26"/>
          </w:rPr>
          <w:t>Saving God’s Face</w:t>
        </w:r>
      </w:hyperlink>
      <w:r w:rsidRPr="001462FF">
        <w:rPr>
          <w:rFonts w:ascii="Palatino Linotype" w:hAnsi="Palatino Linotype" w:cs="Palatino Linotype"/>
          <w:color w:val="535353"/>
          <w:sz w:val="26"/>
          <w:szCs w:val="26"/>
        </w:rPr>
        <w:t xml:space="preserve"> aims at dealing with this very question, i.e. the influence of the reader on his or her own theology</w:t>
      </w:r>
      <w:r w:rsidR="00C07C77">
        <w:rPr>
          <w:rFonts w:ascii="Palatino Linotype" w:hAnsi="Palatino Linotype" w:cs="Palatino Linotype"/>
          <w:color w:val="535353"/>
          <w:sz w:val="28"/>
          <w:szCs w:val="28"/>
        </w:rPr>
        <w:t>.</w:t>
      </w:r>
    </w:p>
    <w:p w14:paraId="539A855C" w14:textId="56364AFD" w:rsidR="009D6849" w:rsidRPr="00EE3B73" w:rsidRDefault="00C07C77" w:rsidP="00D423B7">
      <w:pPr>
        <w:widowControl w:val="0"/>
        <w:autoSpaceDE w:val="0"/>
        <w:autoSpaceDN w:val="0"/>
        <w:adjustRightInd w:val="0"/>
        <w:spacing w:after="280"/>
        <w:ind w:left="720"/>
        <w:rPr>
          <w:rFonts w:ascii="Palatino Linotype" w:hAnsi="Palatino Linotype" w:cs="Palatino Linotype"/>
          <w:color w:val="535353"/>
          <w:sz w:val="28"/>
          <w:szCs w:val="28"/>
        </w:rPr>
      </w:pPr>
      <w:r>
        <w:rPr>
          <w:rFonts w:ascii="Palatino Linotype" w:hAnsi="Palatino Linotype" w:cs="Palatino Linotype"/>
          <w:color w:val="535353"/>
          <w:sz w:val="28"/>
          <w:szCs w:val="28"/>
        </w:rPr>
        <w:br w:type="page"/>
      </w:r>
      <w:r w:rsidR="009D6849">
        <w:rPr>
          <w:rFonts w:ascii="Georgia" w:hAnsi="Georgia" w:cs="Georgia"/>
          <w:b/>
          <w:bCs/>
          <w:sz w:val="44"/>
          <w:szCs w:val="44"/>
        </w:rPr>
        <w:t xml:space="preserve">3. </w:t>
      </w:r>
      <w:r>
        <w:rPr>
          <w:rFonts w:ascii="Georgia" w:hAnsi="Georgia" w:cs="Georgia"/>
          <w:b/>
          <w:bCs/>
          <w:sz w:val="44"/>
          <w:szCs w:val="44"/>
        </w:rPr>
        <w:t xml:space="preserve">What is the </w:t>
      </w:r>
      <w:r w:rsidR="009D6849">
        <w:rPr>
          <w:rFonts w:ascii="Georgia" w:hAnsi="Georgia" w:cs="Georgia"/>
          <w:b/>
          <w:bCs/>
          <w:sz w:val="44"/>
          <w:szCs w:val="44"/>
        </w:rPr>
        <w:t>Context</w:t>
      </w:r>
      <w:r>
        <w:rPr>
          <w:rFonts w:ascii="Georgia" w:hAnsi="Georgia" w:cs="Georgia"/>
          <w:b/>
          <w:bCs/>
          <w:sz w:val="44"/>
          <w:szCs w:val="44"/>
        </w:rPr>
        <w:t>?</w:t>
      </w:r>
      <w:r w:rsidR="00EE3B73">
        <w:rPr>
          <w:rStyle w:val="FootnoteReference"/>
          <w:rFonts w:ascii="Georgia" w:hAnsi="Georgia" w:cs="Georgia"/>
          <w:b/>
          <w:bCs/>
          <w:sz w:val="44"/>
          <w:szCs w:val="44"/>
        </w:rPr>
        <w:footnoteReference w:id="4"/>
      </w:r>
    </w:p>
    <w:p w14:paraId="148EBBE7" w14:textId="455E711F" w:rsidR="00C07C77" w:rsidRPr="00C07C77" w:rsidRDefault="00C07C77" w:rsidP="006C019A">
      <w:pPr>
        <w:widowControl w:val="0"/>
        <w:autoSpaceDE w:val="0"/>
        <w:autoSpaceDN w:val="0"/>
        <w:adjustRightInd w:val="0"/>
        <w:spacing w:after="89"/>
        <w:jc w:val="center"/>
        <w:rPr>
          <w:rFonts w:ascii="Georgia" w:hAnsi="Georgia" w:cs="Georgia"/>
          <w:b/>
          <w:bCs/>
          <w:sz w:val="28"/>
          <w:szCs w:val="28"/>
        </w:rPr>
      </w:pPr>
    </w:p>
    <w:p w14:paraId="6C5EB484" w14:textId="3A18BF4F" w:rsidR="00EE3B73" w:rsidRDefault="00356F8B" w:rsidP="00D423B7">
      <w:pPr>
        <w:widowControl w:val="0"/>
        <w:autoSpaceDE w:val="0"/>
        <w:autoSpaceDN w:val="0"/>
        <w:adjustRightInd w:val="0"/>
        <w:spacing w:after="240"/>
        <w:rPr>
          <w:rFonts w:ascii="Palatino Linotype" w:hAnsi="Palatino Linotype" w:cs="Palatino Linotype"/>
          <w:color w:val="535353"/>
          <w:sz w:val="26"/>
          <w:szCs w:val="26"/>
        </w:rPr>
      </w:pPr>
      <w:r w:rsidRPr="00AC0626">
        <w:rPr>
          <w:rFonts w:ascii="Palatino Linotype" w:hAnsi="Palatino Linotype" w:cs="Palatino Linotype"/>
          <w:noProof/>
          <w:color w:val="535353"/>
          <w:sz w:val="26"/>
          <w:szCs w:val="26"/>
          <w:lang w:eastAsia="zh-CN"/>
        </w:rPr>
        <mc:AlternateContent>
          <mc:Choice Requires="wps">
            <w:drawing>
              <wp:anchor distT="0" distB="0" distL="114300" distR="114300" simplePos="0" relativeHeight="251672576" behindDoc="0" locked="0" layoutInCell="1" allowOverlap="1" wp14:anchorId="608F87CE" wp14:editId="367A94B6">
                <wp:simplePos x="0" y="0"/>
                <wp:positionH relativeFrom="column">
                  <wp:posOffset>0</wp:posOffset>
                </wp:positionH>
                <wp:positionV relativeFrom="paragraph">
                  <wp:posOffset>-635</wp:posOffset>
                </wp:positionV>
                <wp:extent cx="2971800" cy="2628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971800" cy="2628900"/>
                        </a:xfrm>
                        <a:prstGeom prst="rect">
                          <a:avLst/>
                        </a:prstGeom>
                        <a:blipFill rotWithShape="1">
                          <a:blip r:embed="rId16"/>
                          <a:stretch>
                            <a:fillRect/>
                          </a:stretch>
                        </a:blip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106EE" w14:textId="77777777" w:rsidR="00953F50" w:rsidRDefault="00953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0;margin-top:0;width:234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" stroked="f">
                <v:fill r:id="rId19" o:title="" rotate="t" type="frame"/>
                <v:textbox>
                  <w:txbxContent>
                    <w:p w14:paraId="2C8106EE" w14:textId="77777777" w:rsidR="00520A4C" w:rsidRDefault="00520A4C"/>
                  </w:txbxContent>
                </v:textbox>
                <w10:wrap type="square"/>
              </v:shape>
            </w:pict>
          </mc:Fallback>
        </mc:AlternateContent>
      </w:r>
      <w:r w:rsidR="004F4615">
        <w:rPr>
          <w:rFonts w:ascii="Palatino Linotype" w:hAnsi="Palatino Linotype" w:cs="Palatino Linotype"/>
          <w:color w:val="535353"/>
          <w:sz w:val="26"/>
          <w:szCs w:val="26"/>
        </w:rPr>
        <w:t>This step is so critical. We must ask the question, “What do I mean by “context?</w:t>
      </w:r>
      <w:r w:rsidR="009D6849" w:rsidRPr="00AC0626">
        <w:rPr>
          <w:rFonts w:ascii="Palatino Linotype" w:hAnsi="Palatino Linotype" w:cs="Palatino Linotype"/>
          <w:color w:val="535353"/>
          <w:sz w:val="26"/>
          <w:szCs w:val="26"/>
        </w:rPr>
        <w:t xml:space="preserve">” </w:t>
      </w:r>
    </w:p>
    <w:p w14:paraId="69FAF89B" w14:textId="677011E3" w:rsidR="009D6849" w:rsidRPr="00AC0626" w:rsidRDefault="009D6849" w:rsidP="00D423B7">
      <w:pPr>
        <w:widowControl w:val="0"/>
        <w:autoSpaceDE w:val="0"/>
        <w:autoSpaceDN w:val="0"/>
        <w:adjustRightInd w:val="0"/>
        <w:spacing w:after="240"/>
        <w:rPr>
          <w:rFonts w:ascii="Palatino Linotype" w:hAnsi="Palatino Linotype" w:cs="Palatino Linotype"/>
          <w:color w:val="535353"/>
          <w:sz w:val="26"/>
          <w:szCs w:val="26"/>
        </w:rPr>
      </w:pPr>
      <w:r w:rsidRPr="00AC0626">
        <w:rPr>
          <w:rFonts w:ascii="Palatino Linotype" w:hAnsi="Palatino Linotype" w:cs="Palatino Linotype"/>
          <w:color w:val="535353"/>
          <w:sz w:val="26"/>
          <w:szCs w:val="26"/>
        </w:rPr>
        <w:t>I include this information of the backside of the bookmark</w:t>
      </w:r>
      <w:r w:rsidR="004F4615">
        <w:rPr>
          <w:rFonts w:ascii="Palatino Linotype" w:hAnsi="Palatino Linotype" w:cs="Palatino Linotype"/>
          <w:color w:val="535353"/>
          <w:sz w:val="26"/>
          <w:szCs w:val="26"/>
        </w:rPr>
        <w:t xml:space="preserve"> (at the end of this packet)</w:t>
      </w:r>
      <w:r w:rsidRPr="00AC0626">
        <w:rPr>
          <w:rFonts w:ascii="Palatino Linotype" w:hAnsi="Palatino Linotype" w:cs="Palatino Linotype"/>
          <w:color w:val="535353"/>
          <w:sz w:val="26"/>
          <w:szCs w:val="26"/>
        </w:rPr>
        <w:t>.</w:t>
      </w:r>
    </w:p>
    <w:p w14:paraId="419E796A" w14:textId="0F1838C7" w:rsidR="00EE3B73" w:rsidRDefault="009D6849" w:rsidP="00D423B7">
      <w:pPr>
        <w:widowControl w:val="0"/>
        <w:autoSpaceDE w:val="0"/>
        <w:autoSpaceDN w:val="0"/>
        <w:adjustRightInd w:val="0"/>
        <w:spacing w:after="240"/>
        <w:rPr>
          <w:rFonts w:ascii="Palatino Linotype" w:hAnsi="Palatino Linotype" w:cs="Palatino Linotype"/>
          <w:color w:val="535353"/>
          <w:sz w:val="26"/>
          <w:szCs w:val="26"/>
        </w:rPr>
      </w:pPr>
      <w:r w:rsidRPr="00AC0626">
        <w:rPr>
          <w:rFonts w:ascii="Palatino Linotype" w:hAnsi="Palatino Linotype" w:cs="Palatino Linotype"/>
          <w:color w:val="535353"/>
          <w:sz w:val="26"/>
          <w:szCs w:val="26"/>
        </w:rPr>
        <w:t>One of the most important rules of biblical interpretation is simply this: “</w:t>
      </w:r>
      <w:hyperlink r:id="rId20" w:history="1">
        <w:r w:rsidR="004F4615">
          <w:rPr>
            <w:rFonts w:ascii="Palatino Linotype" w:hAnsi="Palatino Linotype" w:cs="Palatino Linotype"/>
            <w:sz w:val="26"/>
            <w:szCs w:val="26"/>
          </w:rPr>
          <w:t>C</w:t>
        </w:r>
        <w:r w:rsidRPr="00AC0626">
          <w:rPr>
            <w:rFonts w:ascii="Palatino Linotype" w:hAnsi="Palatino Linotype" w:cs="Palatino Linotype"/>
            <w:sz w:val="26"/>
            <w:szCs w:val="26"/>
          </w:rPr>
          <w:t>ontext is king</w:t>
        </w:r>
      </w:hyperlink>
      <w:r w:rsidRPr="00AC0626">
        <w:rPr>
          <w:rFonts w:ascii="Palatino Linotype" w:hAnsi="Palatino Linotype" w:cs="Palatino Linotype"/>
          <w:color w:val="535353"/>
          <w:sz w:val="26"/>
          <w:szCs w:val="26"/>
        </w:rPr>
        <w:t>.”</w:t>
      </w:r>
    </w:p>
    <w:p w14:paraId="5C203882" w14:textId="77A4B8FD" w:rsidR="009D6849" w:rsidRPr="00AC0626" w:rsidRDefault="009D6849" w:rsidP="00D423B7">
      <w:pPr>
        <w:widowControl w:val="0"/>
        <w:autoSpaceDE w:val="0"/>
        <w:autoSpaceDN w:val="0"/>
        <w:adjustRightInd w:val="0"/>
        <w:spacing w:after="240"/>
        <w:rPr>
          <w:rFonts w:ascii="Palatino Linotype" w:hAnsi="Palatino Linotype" w:cs="Palatino Linotype"/>
          <w:color w:val="535353"/>
          <w:sz w:val="26"/>
          <w:szCs w:val="26"/>
        </w:rPr>
      </w:pPr>
      <w:r w:rsidRPr="00AC0626">
        <w:rPr>
          <w:rFonts w:ascii="Palatino Linotype" w:hAnsi="Palatino Linotype" w:cs="Palatino Linotype"/>
          <w:color w:val="535353"/>
          <w:sz w:val="26"/>
          <w:szCs w:val="26"/>
        </w:rPr>
        <w:t>Context decides the meaning of a word, phrase, or idea. That means that neither our pastor, nor our footnotes at the bottom of our Bible, nor any famous teacher determines the meaning of the text.</w:t>
      </w:r>
    </w:p>
    <w:p w14:paraId="5B24CA23" w14:textId="77777777" w:rsidR="009D6849" w:rsidRPr="00AC0626" w:rsidRDefault="009D6849" w:rsidP="00D423B7">
      <w:pPr>
        <w:widowControl w:val="0"/>
        <w:autoSpaceDE w:val="0"/>
        <w:autoSpaceDN w:val="0"/>
        <w:adjustRightInd w:val="0"/>
        <w:spacing w:after="240"/>
        <w:rPr>
          <w:rFonts w:ascii="Palatino Linotype" w:hAnsi="Palatino Linotype" w:cs="Palatino Linotype"/>
          <w:color w:val="535353"/>
          <w:sz w:val="26"/>
          <w:szCs w:val="26"/>
        </w:rPr>
      </w:pPr>
      <w:r w:rsidRPr="00AC0626">
        <w:rPr>
          <w:rFonts w:ascii="Palatino Linotype" w:hAnsi="Palatino Linotype" w:cs="Palatino Linotype"/>
          <w:color w:val="535353"/>
          <w:sz w:val="26"/>
          <w:szCs w:val="26"/>
        </w:rPr>
        <w:t>This also means that not even tradition decides what the passage says. Regardless of how important evangelicals think a certain doctrine is, we have to look at the text afresh. After all, if a text “obviously” has the traditional meaning, then let the text speak for itself.</w:t>
      </w:r>
    </w:p>
    <w:p w14:paraId="5F209430" w14:textId="195A549C" w:rsidR="00D423B7" w:rsidRDefault="004F4615" w:rsidP="00D423B7">
      <w:pPr>
        <w:widowControl w:val="0"/>
        <w:autoSpaceDE w:val="0"/>
        <w:autoSpaceDN w:val="0"/>
        <w:adjustRightInd w:val="0"/>
        <w:spacing w:after="240"/>
        <w:rPr>
          <w:rFonts w:ascii="Palatino Linotype" w:hAnsi="Palatino Linotype" w:cs="Palatino Linotype"/>
          <w:color w:val="535353"/>
          <w:sz w:val="26"/>
          <w:szCs w:val="26"/>
        </w:rPr>
      </w:pPr>
      <w:r>
        <w:rPr>
          <w:rFonts w:ascii="Palatino Linotype" w:hAnsi="Palatino Linotype" w:cs="Palatino Linotype"/>
          <w:color w:val="535353"/>
          <w:sz w:val="26"/>
          <w:szCs w:val="26"/>
        </w:rPr>
        <w:t>C</w:t>
      </w:r>
      <w:r w:rsidR="009D6849" w:rsidRPr="00AC0626">
        <w:rPr>
          <w:rFonts w:ascii="Palatino Linotype" w:hAnsi="Palatino Linotype" w:cs="Palatino Linotype"/>
          <w:color w:val="535353"/>
          <w:sz w:val="26"/>
          <w:szCs w:val="26"/>
        </w:rPr>
        <w:t xml:space="preserve">hapter two of </w:t>
      </w:r>
      <w:hyperlink r:id="rId21" w:history="1">
        <w:r w:rsidR="009D6849" w:rsidRPr="00AC0626">
          <w:rPr>
            <w:rFonts w:ascii="Palatino Linotype" w:hAnsi="Palatino Linotype" w:cs="Palatino Linotype"/>
            <w:i/>
            <w:iCs/>
            <w:sz w:val="26"/>
            <w:szCs w:val="26"/>
          </w:rPr>
          <w:t>Saving God’s Face</w:t>
        </w:r>
      </w:hyperlink>
      <w:r>
        <w:rPr>
          <w:rFonts w:ascii="Palatino Linotype" w:hAnsi="Palatino Linotype" w:cs="Palatino Linotype"/>
          <w:color w:val="535353"/>
          <w:sz w:val="26"/>
          <w:szCs w:val="26"/>
        </w:rPr>
        <w:t xml:space="preserve"> </w:t>
      </w:r>
      <w:r w:rsidR="009D6849" w:rsidRPr="00AC0626">
        <w:rPr>
          <w:rFonts w:ascii="Palatino Linotype" w:hAnsi="Palatino Linotype" w:cs="Palatino Linotype"/>
          <w:color w:val="535353"/>
          <w:sz w:val="26"/>
          <w:szCs w:val="26"/>
        </w:rPr>
        <w:t>explain</w:t>
      </w:r>
      <w:r>
        <w:rPr>
          <w:rFonts w:ascii="Palatino Linotype" w:hAnsi="Palatino Linotype" w:cs="Palatino Linotype"/>
          <w:color w:val="535353"/>
          <w:sz w:val="26"/>
          <w:szCs w:val="26"/>
        </w:rPr>
        <w:t>s</w:t>
      </w:r>
      <w:r w:rsidR="009D6849" w:rsidRPr="00AC0626">
        <w:rPr>
          <w:rFonts w:ascii="Palatino Linotype" w:hAnsi="Palatino Linotype" w:cs="Palatino Linotype"/>
          <w:color w:val="535353"/>
          <w:sz w:val="26"/>
          <w:szCs w:val="26"/>
        </w:rPr>
        <w:t xml:space="preserve"> how evangelicals </w:t>
      </w:r>
      <w:r>
        <w:rPr>
          <w:rFonts w:ascii="Palatino Linotype" w:hAnsi="Palatino Linotype" w:cs="Palatino Linotype"/>
          <w:color w:val="535353"/>
          <w:sz w:val="26"/>
          <w:szCs w:val="26"/>
        </w:rPr>
        <w:t>might</w:t>
      </w:r>
      <w:r w:rsidR="009D6849" w:rsidRPr="00AC0626">
        <w:rPr>
          <w:rFonts w:ascii="Palatino Linotype" w:hAnsi="Palatino Linotype" w:cs="Palatino Linotype"/>
          <w:color w:val="535353"/>
          <w:sz w:val="26"/>
          <w:szCs w:val="26"/>
        </w:rPr>
        <w:t xml:space="preserve"> commit a logical fallacy (“begging the question”) </w:t>
      </w:r>
      <w:r>
        <w:rPr>
          <w:rFonts w:ascii="Palatino Linotype" w:hAnsi="Palatino Linotype" w:cs="Palatino Linotype"/>
          <w:color w:val="535353"/>
          <w:sz w:val="26"/>
          <w:szCs w:val="26"/>
        </w:rPr>
        <w:t>by “assuming</w:t>
      </w:r>
      <w:r w:rsidR="009D6849" w:rsidRPr="00AC0626">
        <w:rPr>
          <w:rFonts w:ascii="Palatino Linotype" w:hAnsi="Palatino Linotype" w:cs="Palatino Linotype"/>
          <w:color w:val="535353"/>
          <w:sz w:val="26"/>
          <w:szCs w:val="26"/>
        </w:rPr>
        <w:t xml:space="preserve">” the gospel. This phrase obviously makes people a little concerned when they first read it. If you can’t assume the gospel, what can you assume? </w:t>
      </w:r>
    </w:p>
    <w:p w14:paraId="2D6B84AC" w14:textId="7FE1ED52" w:rsidR="009D6849" w:rsidRPr="00AC0626" w:rsidRDefault="009D6849" w:rsidP="00D423B7">
      <w:pPr>
        <w:widowControl w:val="0"/>
        <w:autoSpaceDE w:val="0"/>
        <w:autoSpaceDN w:val="0"/>
        <w:adjustRightInd w:val="0"/>
        <w:spacing w:after="240"/>
        <w:rPr>
          <w:rFonts w:ascii="Palatino Linotype" w:hAnsi="Palatino Linotype" w:cs="Palatino Linotype"/>
          <w:color w:val="535353"/>
          <w:sz w:val="26"/>
          <w:szCs w:val="26"/>
        </w:rPr>
      </w:pPr>
      <w:r w:rsidRPr="00AC0626">
        <w:rPr>
          <w:rFonts w:ascii="Palatino Linotype" w:hAnsi="Palatino Linotype" w:cs="Palatino Linotype"/>
          <w:color w:val="535353"/>
          <w:sz w:val="26"/>
          <w:szCs w:val="26"/>
        </w:rPr>
        <w:t xml:space="preserve">The point however is rather straightforward. We tend to </w:t>
      </w:r>
      <w:r w:rsidRPr="00953F50">
        <w:rPr>
          <w:rFonts w:ascii="Palatino Linotype" w:hAnsi="Palatino Linotype" w:cs="Palatino Linotype"/>
          <w:b/>
          <w:color w:val="800000"/>
          <w:sz w:val="32"/>
          <w:szCs w:val="32"/>
        </w:rPr>
        <w:t>assume</w:t>
      </w:r>
      <w:r w:rsidRPr="00AC0626">
        <w:rPr>
          <w:rFonts w:ascii="Palatino Linotype" w:hAnsi="Palatino Linotype" w:cs="Palatino Linotype"/>
          <w:color w:val="535353"/>
          <w:sz w:val="26"/>
          <w:szCs w:val="26"/>
        </w:rPr>
        <w:t xml:space="preserve"> our personal articulation and our traditional emphasis is the essence of THE gospel. Yet, all we have to do is see the </w:t>
      </w:r>
      <w:hyperlink r:id="rId22" w:history="1">
        <w:r w:rsidRPr="00AC0626">
          <w:rPr>
            <w:rFonts w:ascii="Palatino Linotype" w:hAnsi="Palatino Linotype" w:cs="Palatino Linotype"/>
            <w:sz w:val="26"/>
            <w:szCs w:val="26"/>
          </w:rPr>
          <w:t>range of different gospel presentations</w:t>
        </w:r>
      </w:hyperlink>
      <w:r w:rsidR="0000645C">
        <w:rPr>
          <w:rFonts w:ascii="Palatino Linotype" w:hAnsi="Palatino Linotype" w:cs="Palatino Linotype"/>
          <w:sz w:val="26"/>
          <w:szCs w:val="26"/>
        </w:rPr>
        <w:t xml:space="preserve"> in Scripture</w:t>
      </w:r>
      <w:r w:rsidRPr="00AC0626">
        <w:rPr>
          <w:rFonts w:ascii="Palatino Linotype" w:hAnsi="Palatino Linotype" w:cs="Palatino Linotype"/>
          <w:color w:val="535353"/>
          <w:sz w:val="26"/>
          <w:szCs w:val="26"/>
        </w:rPr>
        <w:t>.</w:t>
      </w:r>
    </w:p>
    <w:p w14:paraId="6CA0DF8D" w14:textId="77777777" w:rsidR="00BF57E8" w:rsidRDefault="009D6849" w:rsidP="00D423B7">
      <w:pPr>
        <w:widowControl w:val="0"/>
        <w:autoSpaceDE w:val="0"/>
        <w:autoSpaceDN w:val="0"/>
        <w:adjustRightInd w:val="0"/>
        <w:spacing w:after="240"/>
        <w:rPr>
          <w:rFonts w:ascii="Palatino Linotype" w:hAnsi="Palatino Linotype" w:cs="Palatino Linotype"/>
          <w:color w:val="535353"/>
          <w:sz w:val="26"/>
          <w:szCs w:val="26"/>
        </w:rPr>
      </w:pPr>
      <w:r w:rsidRPr="00AC0626">
        <w:rPr>
          <w:rFonts w:ascii="Palatino Linotype" w:hAnsi="Palatino Linotype" w:cs="Palatino Linotype"/>
          <w:color w:val="535353"/>
          <w:sz w:val="26"/>
          <w:szCs w:val="26"/>
        </w:rPr>
        <w:t xml:space="preserve">Briefly, I need to address my fellow Chinese speakers. I am well aware that </w:t>
      </w:r>
      <w:r w:rsidRPr="00AC0626">
        <w:rPr>
          <w:rFonts w:ascii="Palatino Linotype" w:hAnsi="Palatino Linotype" w:cs="Palatino Linotype"/>
          <w:color w:val="535353"/>
          <w:sz w:val="26"/>
          <w:szCs w:val="26"/>
        </w:rPr>
        <w:t>情境</w:t>
      </w:r>
      <w:r w:rsidRPr="00AC0626">
        <w:rPr>
          <w:rFonts w:ascii="Palatino Linotype" w:hAnsi="Palatino Linotype" w:cs="Palatino Linotype"/>
          <w:color w:val="535353"/>
          <w:sz w:val="26"/>
          <w:szCs w:val="26"/>
        </w:rPr>
        <w:t xml:space="preserve"> is a bit vague and doesn’t convey “context” as well as we’d like. </w:t>
      </w:r>
    </w:p>
    <w:p w14:paraId="10CD79CD" w14:textId="2FBBC6F1" w:rsidR="009D6849" w:rsidRDefault="009D6849" w:rsidP="00D423B7">
      <w:pPr>
        <w:widowControl w:val="0"/>
        <w:autoSpaceDE w:val="0"/>
        <w:autoSpaceDN w:val="0"/>
        <w:adjustRightInd w:val="0"/>
        <w:spacing w:after="240"/>
        <w:rPr>
          <w:rFonts w:ascii="Palatino Linotype" w:hAnsi="Palatino Linotype" w:cs="Palatino Linotype"/>
          <w:color w:val="535353"/>
          <w:sz w:val="28"/>
          <w:szCs w:val="28"/>
        </w:rPr>
      </w:pPr>
      <w:r w:rsidRPr="00AC0626">
        <w:rPr>
          <w:rFonts w:ascii="Palatino Linotype" w:hAnsi="Palatino Linotype" w:cs="Palatino Linotype"/>
          <w:color w:val="535353"/>
          <w:sz w:val="26"/>
          <w:szCs w:val="26"/>
        </w:rPr>
        <w:t xml:space="preserve">Given the subject matter being discussed, </w:t>
      </w:r>
      <w:r w:rsidR="00BF57E8">
        <w:rPr>
          <w:rFonts w:ascii="Palatino Linotype" w:hAnsi="Palatino Linotype" w:cs="Palatino Linotype"/>
          <w:color w:val="535353"/>
          <w:sz w:val="26"/>
          <w:szCs w:val="26"/>
        </w:rPr>
        <w:t>a</w:t>
      </w:r>
      <w:r w:rsidRPr="00AC0626">
        <w:rPr>
          <w:rFonts w:ascii="Palatino Linotype" w:hAnsi="Palatino Linotype" w:cs="Palatino Linotype"/>
          <w:color w:val="535353"/>
          <w:sz w:val="26"/>
          <w:szCs w:val="26"/>
        </w:rPr>
        <w:t xml:space="preserve"> very general word is </w:t>
      </w:r>
      <w:r w:rsidR="00BF57E8">
        <w:rPr>
          <w:rFonts w:ascii="Palatino Linotype" w:hAnsi="Palatino Linotype" w:cs="Palatino Linotype"/>
          <w:color w:val="535353"/>
          <w:sz w:val="26"/>
          <w:szCs w:val="26"/>
        </w:rPr>
        <w:t xml:space="preserve">a bit </w:t>
      </w:r>
      <w:r w:rsidRPr="00AC0626">
        <w:rPr>
          <w:rFonts w:ascii="Palatino Linotype" w:hAnsi="Palatino Linotype" w:cs="Palatino Linotype"/>
          <w:color w:val="535353"/>
          <w:sz w:val="26"/>
          <w:szCs w:val="26"/>
        </w:rPr>
        <w:t xml:space="preserve">more appropriate than a </w:t>
      </w:r>
      <w:r w:rsidR="00BF57E8">
        <w:rPr>
          <w:rFonts w:ascii="Palatino Linotype" w:hAnsi="Palatino Linotype" w:cs="Palatino Linotype"/>
          <w:color w:val="535353"/>
          <w:sz w:val="26"/>
          <w:szCs w:val="26"/>
        </w:rPr>
        <w:t>precise</w:t>
      </w:r>
      <w:r w:rsidR="00BF57E8" w:rsidRPr="00AC0626">
        <w:rPr>
          <w:rFonts w:ascii="Palatino Linotype" w:hAnsi="Palatino Linotype" w:cs="Palatino Linotype"/>
          <w:color w:val="535353"/>
          <w:sz w:val="26"/>
          <w:szCs w:val="26"/>
        </w:rPr>
        <w:t xml:space="preserve"> </w:t>
      </w:r>
      <w:r w:rsidRPr="00AC0626">
        <w:rPr>
          <w:rFonts w:ascii="Palatino Linotype" w:hAnsi="Palatino Linotype" w:cs="Palatino Linotype"/>
          <w:color w:val="535353"/>
          <w:sz w:val="26"/>
          <w:szCs w:val="26"/>
        </w:rPr>
        <w:t>word that is too narrow</w:t>
      </w:r>
      <w:r>
        <w:rPr>
          <w:rFonts w:ascii="Palatino Linotype" w:hAnsi="Palatino Linotype" w:cs="Palatino Linotype"/>
          <w:color w:val="535353"/>
          <w:sz w:val="28"/>
          <w:szCs w:val="28"/>
        </w:rPr>
        <w:t>.</w:t>
      </w:r>
    </w:p>
    <w:p w14:paraId="194DDBC0" w14:textId="0FB5F835" w:rsidR="009D6849" w:rsidRDefault="009D6849" w:rsidP="006C019A">
      <w:pPr>
        <w:widowControl w:val="0"/>
        <w:autoSpaceDE w:val="0"/>
        <w:autoSpaceDN w:val="0"/>
        <w:adjustRightInd w:val="0"/>
        <w:spacing w:after="89"/>
        <w:jc w:val="center"/>
        <w:rPr>
          <w:rFonts w:ascii="Georgia" w:hAnsi="Georgia" w:cs="Georgia"/>
          <w:b/>
          <w:bCs/>
          <w:sz w:val="44"/>
          <w:szCs w:val="44"/>
        </w:rPr>
      </w:pPr>
      <w:r>
        <w:rPr>
          <w:rFonts w:ascii="Georgia" w:hAnsi="Georgia" w:cs="Georgia"/>
          <w:b/>
          <w:bCs/>
          <w:sz w:val="44"/>
          <w:szCs w:val="44"/>
        </w:rPr>
        <w:t>4. Pose Questions</w:t>
      </w:r>
      <w:r w:rsidR="00EE0C6B">
        <w:rPr>
          <w:rStyle w:val="FootnoteReference"/>
          <w:rFonts w:ascii="Georgia" w:hAnsi="Georgia" w:cs="Georgia"/>
          <w:b/>
          <w:bCs/>
          <w:sz w:val="44"/>
          <w:szCs w:val="44"/>
        </w:rPr>
        <w:footnoteReference w:id="5"/>
      </w:r>
    </w:p>
    <w:p w14:paraId="51CBE40A" w14:textId="77777777" w:rsidR="00BF57E8" w:rsidRDefault="009D6849" w:rsidP="00D423B7">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Notice I did not say answer questions. </w:t>
      </w:r>
    </w:p>
    <w:p w14:paraId="5AF41171" w14:textId="6484DBD5" w:rsidR="009D6849" w:rsidRDefault="009D6849" w:rsidP="00D423B7">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The entire goal at this stage is to focus our attention on what we don’t know and what we think is most important to figure out. We simply want to brainstorm potentially relevant questions, whether seemingly </w:t>
      </w:r>
      <w:r w:rsidR="00BF57E8">
        <w:rPr>
          <w:rFonts w:ascii="Palatino Linotype" w:hAnsi="Palatino Linotype" w:cs="Palatino Linotype"/>
          <w:color w:val="535353"/>
          <w:sz w:val="28"/>
          <w:szCs w:val="28"/>
        </w:rPr>
        <w:t xml:space="preserve">basic </w:t>
      </w:r>
      <w:r>
        <w:rPr>
          <w:rFonts w:ascii="Palatino Linotype" w:hAnsi="Palatino Linotype" w:cs="Palatino Linotype"/>
          <w:color w:val="535353"/>
          <w:sz w:val="28"/>
          <w:szCs w:val="28"/>
        </w:rPr>
        <w:t xml:space="preserve">or complex. By thinking of one </w:t>
      </w:r>
      <w:r w:rsidR="00BF57E8">
        <w:rPr>
          <w:rFonts w:ascii="Palatino Linotype" w:hAnsi="Palatino Linotype" w:cs="Palatino Linotype"/>
          <w:color w:val="535353"/>
          <w:sz w:val="28"/>
          <w:szCs w:val="28"/>
        </w:rPr>
        <w:t xml:space="preserve">simple </w:t>
      </w:r>
      <w:r>
        <w:rPr>
          <w:rFonts w:ascii="Palatino Linotype" w:hAnsi="Palatino Linotype" w:cs="Palatino Linotype"/>
          <w:color w:val="535353"/>
          <w:sz w:val="28"/>
          <w:szCs w:val="28"/>
        </w:rPr>
        <w:t xml:space="preserve">question, we often discover other more </w:t>
      </w:r>
      <w:r w:rsidR="00BF57E8">
        <w:rPr>
          <w:rFonts w:ascii="Palatino Linotype" w:hAnsi="Palatino Linotype" w:cs="Palatino Linotype"/>
          <w:color w:val="535353"/>
          <w:sz w:val="28"/>
          <w:szCs w:val="28"/>
        </w:rPr>
        <w:t>substantial</w:t>
      </w:r>
      <w:r>
        <w:rPr>
          <w:rFonts w:ascii="Palatino Linotype" w:hAnsi="Palatino Linotype" w:cs="Palatino Linotype"/>
          <w:color w:val="535353"/>
          <w:sz w:val="28"/>
          <w:szCs w:val="28"/>
        </w:rPr>
        <w:t xml:space="preserve"> questions</w:t>
      </w:r>
      <w:r w:rsidR="00BF57E8">
        <w:rPr>
          <w:rFonts w:ascii="Palatino Linotype" w:hAnsi="Palatino Linotype" w:cs="Palatino Linotype"/>
          <w:color w:val="535353"/>
          <w:sz w:val="28"/>
          <w:szCs w:val="28"/>
        </w:rPr>
        <w:t xml:space="preserve"> follow</w:t>
      </w:r>
      <w:r>
        <w:rPr>
          <w:rFonts w:ascii="Palatino Linotype" w:hAnsi="Palatino Linotype" w:cs="Palatino Linotype"/>
          <w:color w:val="535353"/>
          <w:sz w:val="28"/>
          <w:szCs w:val="28"/>
        </w:rPr>
        <w:t>.</w:t>
      </w:r>
    </w:p>
    <w:p w14:paraId="604DFAD5" w14:textId="30CCE2A5" w:rsidR="009D6849" w:rsidRDefault="009D6849" w:rsidP="00D423B7">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Why is this important? When we ask bad questions, we tend to get bad answers. The questions we ask focus our attention. Sometimes, we don’t realize what we don’t know until we actually try to think of such questions.</w:t>
      </w:r>
    </w:p>
    <w:p w14:paraId="27EB8A3C" w14:textId="7D73BFE6" w:rsidR="00236D24" w:rsidRDefault="00236D24" w:rsidP="00D423B7">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People truly need </w:t>
      </w:r>
      <w:r w:rsidRPr="00D423B7">
        <w:rPr>
          <w:rFonts w:ascii="Palatino Linotype" w:hAnsi="Palatino Linotype" w:cs="Palatino Linotype"/>
          <w:i/>
          <w:color w:val="800000"/>
          <w:sz w:val="38"/>
          <w:szCs w:val="38"/>
        </w:rPr>
        <w:t>self-control</w:t>
      </w:r>
      <w:r>
        <w:rPr>
          <w:rFonts w:ascii="Palatino Linotype" w:hAnsi="Palatino Linotype" w:cs="Palatino Linotype"/>
          <w:color w:val="535353"/>
          <w:sz w:val="28"/>
          <w:szCs w:val="28"/>
        </w:rPr>
        <w:t xml:space="preserve"> </w:t>
      </w:r>
      <w:r w:rsidRPr="00D423B7">
        <w:rPr>
          <w:rFonts w:ascii="Palatino Linotype" w:hAnsi="Palatino Linotype" w:cs="Palatino Linotype"/>
          <w:color w:val="535353"/>
          <w:sz w:val="28"/>
          <w:szCs w:val="28"/>
        </w:rPr>
        <w:t>not</w:t>
      </w:r>
      <w:r>
        <w:rPr>
          <w:rFonts w:ascii="Palatino Linotype" w:hAnsi="Palatino Linotype" w:cs="Palatino Linotype"/>
          <w:color w:val="535353"/>
          <w:sz w:val="28"/>
          <w:szCs w:val="28"/>
        </w:rPr>
        <w:t xml:space="preserve"> to answer the </w:t>
      </w:r>
      <w:r w:rsidR="00773DAC">
        <w:rPr>
          <w:rFonts w:ascii="Palatino Linotype" w:hAnsi="Palatino Linotype" w:cs="Palatino Linotype"/>
          <w:color w:val="535353"/>
          <w:sz w:val="28"/>
          <w:szCs w:val="28"/>
        </w:rPr>
        <w:t>questions;</w:t>
      </w:r>
      <w:r>
        <w:rPr>
          <w:rFonts w:ascii="Palatino Linotype" w:hAnsi="Palatino Linotype" w:cs="Palatino Linotype"/>
          <w:color w:val="535353"/>
          <w:sz w:val="28"/>
          <w:szCs w:val="28"/>
        </w:rPr>
        <w:t xml:space="preserve"> otherwise they will very quickly go off on a tangent.</w:t>
      </w:r>
    </w:p>
    <w:p w14:paraId="202F5CAA" w14:textId="75A55BC7" w:rsidR="00E52DD8" w:rsidRDefault="00236D24" w:rsidP="00D423B7">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In addition, this stage can be very helpful for small groups.</w:t>
      </w:r>
      <w:r w:rsidR="009D6849">
        <w:rPr>
          <w:rFonts w:ascii="Palatino Linotype" w:hAnsi="Palatino Linotype" w:cs="Palatino Linotype"/>
          <w:color w:val="535353"/>
          <w:sz w:val="28"/>
          <w:szCs w:val="28"/>
        </w:rPr>
        <w:t xml:space="preserve"> People will discover they share</w:t>
      </w:r>
      <w:r w:rsidR="00BF57E8">
        <w:rPr>
          <w:rFonts w:ascii="Palatino Linotype" w:hAnsi="Palatino Linotype" w:cs="Palatino Linotype"/>
          <w:color w:val="535353"/>
          <w:sz w:val="28"/>
          <w:szCs w:val="28"/>
        </w:rPr>
        <w:t xml:space="preserve"> common</w:t>
      </w:r>
      <w:r w:rsidR="009D6849">
        <w:rPr>
          <w:rFonts w:ascii="Palatino Linotype" w:hAnsi="Palatino Linotype" w:cs="Palatino Linotype"/>
          <w:color w:val="535353"/>
          <w:sz w:val="28"/>
          <w:szCs w:val="28"/>
        </w:rPr>
        <w:t xml:space="preserve"> que</w:t>
      </w:r>
      <w:r w:rsidR="00BF57E8">
        <w:rPr>
          <w:rFonts w:ascii="Palatino Linotype" w:hAnsi="Palatino Linotype" w:cs="Palatino Linotype"/>
          <w:color w:val="535353"/>
          <w:sz w:val="28"/>
          <w:szCs w:val="28"/>
        </w:rPr>
        <w:t xml:space="preserve">stions. It will also spur others </w:t>
      </w:r>
      <w:r w:rsidR="009D6849">
        <w:rPr>
          <w:rFonts w:ascii="Palatino Linotype" w:hAnsi="Palatino Linotype" w:cs="Palatino Linotype"/>
          <w:color w:val="535353"/>
          <w:sz w:val="28"/>
          <w:szCs w:val="28"/>
        </w:rPr>
        <w:t xml:space="preserve">to consider issues and themes they had not </w:t>
      </w:r>
      <w:r w:rsidR="00BF57E8">
        <w:rPr>
          <w:rFonts w:ascii="Palatino Linotype" w:hAnsi="Palatino Linotype" w:cs="Palatino Linotype"/>
          <w:color w:val="535353"/>
          <w:sz w:val="28"/>
          <w:szCs w:val="28"/>
        </w:rPr>
        <w:t xml:space="preserve">previously </w:t>
      </w:r>
      <w:r w:rsidR="009D6849">
        <w:rPr>
          <w:rFonts w:ascii="Palatino Linotype" w:hAnsi="Palatino Linotype" w:cs="Palatino Linotype"/>
          <w:color w:val="535353"/>
          <w:sz w:val="28"/>
          <w:szCs w:val="28"/>
        </w:rPr>
        <w:t>thought about.</w:t>
      </w:r>
    </w:p>
    <w:p w14:paraId="61E05031" w14:textId="53D7DA82"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Finally, this step naturally allows people to admit what they don’t know! </w:t>
      </w:r>
      <w:r w:rsidRPr="00D423B7">
        <w:rPr>
          <w:rFonts w:ascii="Palatino Linotype" w:hAnsi="Palatino Linotype" w:cs="Palatino Linotype"/>
          <w:b/>
          <w:i/>
          <w:color w:val="800000"/>
          <w:sz w:val="28"/>
          <w:szCs w:val="28"/>
        </w:rPr>
        <w:t>This is crucial in a face-saving culture</w:t>
      </w:r>
      <w:r w:rsidRPr="00BF57E8">
        <w:rPr>
          <w:rFonts w:ascii="Palatino Linotype" w:hAnsi="Palatino Linotype" w:cs="Palatino Linotype"/>
          <w:i/>
          <w:color w:val="535353"/>
          <w:sz w:val="28"/>
          <w:szCs w:val="28"/>
        </w:rPr>
        <w:t>.</w:t>
      </w:r>
      <w:r>
        <w:rPr>
          <w:rFonts w:ascii="Palatino Linotype" w:hAnsi="Palatino Linotype" w:cs="Palatino Linotype"/>
          <w:color w:val="535353"/>
          <w:sz w:val="28"/>
          <w:szCs w:val="28"/>
        </w:rPr>
        <w:t xml:space="preserve"> </w:t>
      </w:r>
      <w:r w:rsidR="00BF57E8">
        <w:rPr>
          <w:rFonts w:ascii="Palatino Linotype" w:hAnsi="Palatino Linotype" w:cs="Palatino Linotype"/>
          <w:color w:val="535353"/>
          <w:sz w:val="28"/>
          <w:szCs w:val="28"/>
        </w:rPr>
        <w:t>In this step, w</w:t>
      </w:r>
      <w:r>
        <w:rPr>
          <w:rFonts w:ascii="Palatino Linotype" w:hAnsi="Palatino Linotype" w:cs="Palatino Linotype"/>
          <w:color w:val="535353"/>
          <w:sz w:val="28"/>
          <w:szCs w:val="28"/>
        </w:rPr>
        <w:t xml:space="preserve">e are all “supposed” to say what </w:t>
      </w:r>
      <w:r w:rsidR="00BF57E8">
        <w:rPr>
          <w:rFonts w:ascii="Palatino Linotype" w:hAnsi="Palatino Linotype" w:cs="Palatino Linotype"/>
          <w:color w:val="535353"/>
          <w:sz w:val="28"/>
          <w:szCs w:val="28"/>
        </w:rPr>
        <w:t xml:space="preserve">it is that </w:t>
      </w:r>
      <w:r>
        <w:rPr>
          <w:rFonts w:ascii="Palatino Linotype" w:hAnsi="Palatino Linotype" w:cs="Palatino Linotype"/>
          <w:color w:val="535353"/>
          <w:sz w:val="28"/>
          <w:szCs w:val="28"/>
        </w:rPr>
        <w:t>we don’t know. We have permission to admit igno</w:t>
      </w:r>
      <w:r w:rsidR="00BF57E8">
        <w:rPr>
          <w:rFonts w:ascii="Palatino Linotype" w:hAnsi="Palatino Linotype" w:cs="Palatino Linotype"/>
          <w:color w:val="535353"/>
          <w:sz w:val="28"/>
          <w:szCs w:val="28"/>
        </w:rPr>
        <w:t>rance.</w:t>
      </w:r>
    </w:p>
    <w:p w14:paraId="50B9C98D" w14:textId="77777777" w:rsidR="00025BB2"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What do we do after we’ve </w:t>
      </w:r>
      <w:hyperlink r:id="rId23" w:history="1">
        <w:r>
          <w:rPr>
            <w:rFonts w:ascii="Palatino Linotype" w:hAnsi="Palatino Linotype" w:cs="Palatino Linotype"/>
            <w:sz w:val="28"/>
            <w:szCs w:val="28"/>
          </w:rPr>
          <w:t>restated a text</w:t>
        </w:r>
      </w:hyperlink>
      <w:r>
        <w:rPr>
          <w:rFonts w:ascii="Palatino Linotype" w:hAnsi="Palatino Linotype" w:cs="Palatino Linotype"/>
          <w:color w:val="535353"/>
          <w:sz w:val="28"/>
          <w:szCs w:val="28"/>
        </w:rPr>
        <w:t xml:space="preserve">, </w:t>
      </w:r>
      <w:hyperlink r:id="rId24" w:history="1">
        <w:r>
          <w:rPr>
            <w:rFonts w:ascii="Palatino Linotype" w:hAnsi="Palatino Linotype" w:cs="Palatino Linotype"/>
            <w:sz w:val="28"/>
            <w:szCs w:val="28"/>
          </w:rPr>
          <w:t>given our impressions</w:t>
        </w:r>
      </w:hyperlink>
      <w:r>
        <w:rPr>
          <w:rFonts w:ascii="Palatino Linotype" w:hAnsi="Palatino Linotype" w:cs="Palatino Linotype"/>
          <w:color w:val="535353"/>
          <w:sz w:val="28"/>
          <w:szCs w:val="28"/>
        </w:rPr>
        <w:t xml:space="preserve">, </w:t>
      </w:r>
      <w:hyperlink r:id="rId25" w:history="1">
        <w:r>
          <w:rPr>
            <w:rFonts w:ascii="Palatino Linotype" w:hAnsi="Palatino Linotype" w:cs="Palatino Linotype"/>
            <w:sz w:val="28"/>
            <w:szCs w:val="28"/>
          </w:rPr>
          <w:t>examined the context, and clarified our question</w:t>
        </w:r>
      </w:hyperlink>
      <w:r>
        <w:rPr>
          <w:rFonts w:ascii="Palatino Linotype" w:hAnsi="Palatino Linotype" w:cs="Palatino Linotype"/>
          <w:color w:val="535353"/>
          <w:sz w:val="28"/>
          <w:szCs w:val="28"/>
        </w:rPr>
        <w:t xml:space="preserve">? </w:t>
      </w:r>
    </w:p>
    <w:p w14:paraId="3C97F86D" w14:textId="1CE8FA09" w:rsidR="00C07C77" w:rsidRPr="00BF57E8" w:rsidRDefault="009D6849" w:rsidP="00BF57E8">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We </w:t>
      </w:r>
      <w:r>
        <w:rPr>
          <w:rFonts w:ascii="Palatino Linotype" w:hAnsi="Palatino Linotype" w:cs="Palatino Linotype"/>
          <w:i/>
          <w:iCs/>
          <w:color w:val="535353"/>
          <w:sz w:val="30"/>
          <w:szCs w:val="30"/>
        </w:rPr>
        <w:t>explain</w:t>
      </w:r>
      <w:r>
        <w:rPr>
          <w:rFonts w:ascii="Palatino Linotype" w:hAnsi="Palatino Linotype" w:cs="Palatino Linotype"/>
          <w:color w:val="535353"/>
          <w:sz w:val="28"/>
          <w:szCs w:val="28"/>
        </w:rPr>
        <w:t xml:space="preserve"> it.</w:t>
      </w:r>
    </w:p>
    <w:p w14:paraId="3DF61EFB" w14:textId="5D40C0D1" w:rsidR="009D6849" w:rsidRDefault="009D6849" w:rsidP="00025BB2">
      <w:pPr>
        <w:widowControl w:val="0"/>
        <w:autoSpaceDE w:val="0"/>
        <w:autoSpaceDN w:val="0"/>
        <w:adjustRightInd w:val="0"/>
        <w:spacing w:after="89"/>
        <w:jc w:val="center"/>
        <w:rPr>
          <w:rFonts w:ascii="Georgia" w:hAnsi="Georgia" w:cs="Georgia"/>
          <w:b/>
          <w:bCs/>
          <w:sz w:val="44"/>
          <w:szCs w:val="44"/>
        </w:rPr>
      </w:pPr>
      <w:r>
        <w:rPr>
          <w:rFonts w:ascii="Georgia" w:hAnsi="Georgia" w:cs="Georgia"/>
          <w:b/>
          <w:bCs/>
          <w:sz w:val="44"/>
          <w:szCs w:val="44"/>
        </w:rPr>
        <w:t>5. Explain the passage</w:t>
      </w:r>
      <w:r w:rsidR="0000645C">
        <w:rPr>
          <w:rStyle w:val="FootnoteReference"/>
          <w:rFonts w:ascii="Georgia" w:hAnsi="Georgia" w:cs="Georgia"/>
          <w:b/>
          <w:bCs/>
          <w:sz w:val="44"/>
          <w:szCs w:val="44"/>
        </w:rPr>
        <w:footnoteReference w:id="6"/>
      </w:r>
    </w:p>
    <w:p w14:paraId="7A60CB2E" w14:textId="42E61B1B" w:rsidR="0000645C" w:rsidRDefault="0000645C" w:rsidP="0000645C">
      <w:pPr>
        <w:widowControl w:val="0"/>
        <w:autoSpaceDE w:val="0"/>
        <w:autoSpaceDN w:val="0"/>
        <w:adjustRightInd w:val="0"/>
        <w:spacing w:after="89"/>
        <w:rPr>
          <w:rFonts w:ascii="Palatino Linotype" w:hAnsi="Palatino Linotype" w:cs="Palatino Linotype"/>
          <w:color w:val="535353"/>
          <w:sz w:val="28"/>
          <w:szCs w:val="28"/>
        </w:rPr>
      </w:pPr>
      <w:r>
        <w:rPr>
          <w:rFonts w:ascii="Palatino Linotype" w:hAnsi="Palatino Linotype" w:cs="Palatino Linotype"/>
          <w:noProof/>
          <w:color w:val="535353"/>
          <w:sz w:val="28"/>
          <w:szCs w:val="28"/>
          <w:lang w:eastAsia="zh-CN"/>
        </w:rPr>
        <mc:AlternateContent>
          <mc:Choice Requires="wps">
            <w:drawing>
              <wp:anchor distT="0" distB="0" distL="114300" distR="114300" simplePos="0" relativeHeight="251673600" behindDoc="0" locked="0" layoutInCell="1" allowOverlap="1" wp14:anchorId="125A21E6" wp14:editId="732FB207">
                <wp:simplePos x="0" y="0"/>
                <wp:positionH relativeFrom="column">
                  <wp:posOffset>2171700</wp:posOffset>
                </wp:positionH>
                <wp:positionV relativeFrom="paragraph">
                  <wp:posOffset>177165</wp:posOffset>
                </wp:positionV>
                <wp:extent cx="3200400" cy="264922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200400" cy="2649220"/>
                        </a:xfrm>
                        <a:prstGeom prst="rect">
                          <a:avLst/>
                        </a:prstGeom>
                        <a:blipFill rotWithShape="1">
                          <a:blip r:embed="rId26"/>
                          <a:stretch>
                            <a:fillRect/>
                          </a:stretch>
                        </a:blip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32D8A" w14:textId="77777777" w:rsidR="00953F50" w:rsidRDefault="00953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margin-left:171pt;margin-top:13.95pt;width:252pt;height:20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" stroked="f">
                <v:fill r:id="rId27" o:title="" rotate="t" type="frame"/>
                <v:textbox>
                  <w:txbxContent>
                    <w:p w14:paraId="6AC32D8A" w14:textId="77777777" w:rsidR="00520A4C" w:rsidRDefault="00520A4C"/>
                  </w:txbxContent>
                </v:textbox>
                <w10:wrap type="square"/>
              </v:shape>
            </w:pict>
          </mc:Fallback>
        </mc:AlternateContent>
      </w:r>
    </w:p>
    <w:p w14:paraId="5D98E3D1" w14:textId="77777777" w:rsidR="00BF57E8" w:rsidRDefault="009D6849" w:rsidP="00BF57E8">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At this point, people can get stuck and wonder, “What now?” </w:t>
      </w:r>
    </w:p>
    <w:p w14:paraId="260F52AF" w14:textId="4D68B798" w:rsidR="009D6849" w:rsidRPr="0000645C" w:rsidRDefault="009D6849" w:rsidP="00BF57E8">
      <w:pPr>
        <w:widowControl w:val="0"/>
        <w:autoSpaceDE w:val="0"/>
        <w:autoSpaceDN w:val="0"/>
        <w:adjustRightInd w:val="0"/>
        <w:spacing w:after="240"/>
        <w:rPr>
          <w:rFonts w:ascii="Georgia" w:hAnsi="Georgia" w:cs="Georgia"/>
          <w:b/>
          <w:bCs/>
          <w:sz w:val="44"/>
          <w:szCs w:val="44"/>
        </w:rPr>
      </w:pPr>
      <w:r>
        <w:rPr>
          <w:rFonts w:ascii="Palatino Linotype" w:hAnsi="Palatino Linotype" w:cs="Palatino Linotype"/>
          <w:color w:val="535353"/>
          <w:sz w:val="28"/>
          <w:szCs w:val="28"/>
        </w:rPr>
        <w:t>After making a so many observation, there is a temptation to randomly answer whatever question seems most pressing to you. We have to resist.</w:t>
      </w:r>
    </w:p>
    <w:p w14:paraId="1176E83B" w14:textId="77777777" w:rsidR="00BF57E8" w:rsidRDefault="009D6849" w:rsidP="00BF57E8">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We need to interpret the passage in a way that suits the context (step #3). In any given text, there is a sequence of thought or a plot that should direct our flow of conversation. </w:t>
      </w:r>
    </w:p>
    <w:p w14:paraId="34E3D2B3" w14:textId="2EA3552A"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For example, we typically should not try to interpret v. 10 of a chapter before reflecting on verse 3–6. There will be any number of logical transitions</w:t>
      </w:r>
      <w:r w:rsidR="006D3F54">
        <w:rPr>
          <w:rFonts w:ascii="Palatino Linotype" w:hAnsi="Palatino Linotype" w:cs="Palatino Linotype"/>
          <w:color w:val="535353"/>
          <w:sz w:val="28"/>
          <w:szCs w:val="28"/>
        </w:rPr>
        <w:t xml:space="preserve"> and intertwined details</w:t>
      </w:r>
      <w:r>
        <w:rPr>
          <w:rFonts w:ascii="Palatino Linotype" w:hAnsi="Palatino Linotype" w:cs="Palatino Linotype"/>
          <w:color w:val="535353"/>
          <w:sz w:val="28"/>
          <w:szCs w:val="28"/>
        </w:rPr>
        <w:t>. These are crucial if we are going to catch the writer’s intended meaning. Order matters.</w:t>
      </w:r>
    </w:p>
    <w:p w14:paraId="3C3165AC" w14:textId="071388AB" w:rsidR="00BF57E8" w:rsidRDefault="00BF57E8" w:rsidP="0000645C">
      <w:pPr>
        <w:widowControl w:val="0"/>
        <w:autoSpaceDE w:val="0"/>
        <w:autoSpaceDN w:val="0"/>
        <w:adjustRightInd w:val="0"/>
        <w:spacing w:after="200"/>
        <w:rPr>
          <w:rFonts w:ascii="Palatino Linotype" w:hAnsi="Palatino Linotype" w:cs="Palatino Linotype"/>
          <w:color w:val="535353"/>
          <w:sz w:val="28"/>
          <w:szCs w:val="28"/>
        </w:rPr>
      </w:pPr>
      <w:r>
        <w:rPr>
          <w:rFonts w:ascii="Palatino Linotype" w:hAnsi="Palatino Linotype" w:cs="Palatino Linotype"/>
          <w:noProof/>
          <w:color w:val="535353"/>
          <w:sz w:val="28"/>
          <w:szCs w:val="28"/>
          <w:lang w:eastAsia="zh-CN"/>
        </w:rPr>
        <mc:AlternateContent>
          <mc:Choice Requires="wps">
            <w:drawing>
              <wp:anchor distT="0" distB="0" distL="114300" distR="114300" simplePos="0" relativeHeight="251674624" behindDoc="0" locked="0" layoutInCell="1" allowOverlap="1" wp14:anchorId="5E7E06A1" wp14:editId="29B979BF">
                <wp:simplePos x="0" y="0"/>
                <wp:positionH relativeFrom="column">
                  <wp:posOffset>-342900</wp:posOffset>
                </wp:positionH>
                <wp:positionV relativeFrom="paragraph">
                  <wp:posOffset>1096010</wp:posOffset>
                </wp:positionV>
                <wp:extent cx="6172200" cy="685165"/>
                <wp:effectExtent l="0" t="0" r="0" b="635"/>
                <wp:wrapSquare wrapText="bothSides"/>
                <wp:docPr id="30" name="Text Box 30"/>
                <wp:cNvGraphicFramePr/>
                <a:graphic xmlns:a="http://schemas.openxmlformats.org/drawingml/2006/main">
                  <a:graphicData uri="http://schemas.microsoft.com/office/word/2010/wordprocessingShape">
                    <wps:wsp>
                      <wps:cNvSpPr txBox="1"/>
                      <wps:spPr>
                        <a:xfrm>
                          <a:off x="0" y="0"/>
                          <a:ext cx="6172200" cy="685165"/>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916C0" w14:textId="0D440BCF" w:rsidR="00953F50" w:rsidRPr="00953F50" w:rsidRDefault="00953F50" w:rsidP="0000645C">
                            <w:pPr>
                              <w:jc w:val="center"/>
                              <w:rPr>
                                <w:rFonts w:ascii="Bradley Hand Bold" w:hAnsi="Bradley Hand Bold"/>
                                <w:b/>
                                <w:i/>
                                <w:color w:val="800000"/>
                                <w:sz w:val="36"/>
                                <w:szCs w:val="36"/>
                              </w:rPr>
                            </w:pPr>
                            <w:r w:rsidRPr="00953F50">
                              <w:rPr>
                                <w:rFonts w:ascii="Bradley Hand Bold" w:hAnsi="Bradley Hand Bold" w:cs="Palatino Linotype"/>
                                <w:b/>
                                <w:i/>
                                <w:color w:val="800000"/>
                                <w:sz w:val="36"/>
                                <w:szCs w:val="36"/>
                              </w:rPr>
                              <w:t>Most people are taught systematic theology more than biblical theology (including exegesis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5" type="#_x0000_t202" style="position:absolute;margin-left:-26.95pt;margin-top:86.3pt;width:486pt;height:5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" fillcolor="#d8d8d8 [2732]" stroked="f">
                <v:textbox>
                  <w:txbxContent>
                    <w:p w14:paraId="49B916C0" w14:textId="0D440BCF" w:rsidR="00953F50" w:rsidRPr="00953F50" w:rsidRDefault="00953F50" w:rsidP="0000645C">
                      <w:pPr>
                        <w:jc w:val="center"/>
                        <w:rPr>
                          <w:rFonts w:ascii="Bradley Hand Bold" w:hAnsi="Bradley Hand Bold"/>
                          <w:b/>
                          <w:i/>
                          <w:color w:val="800000"/>
                          <w:sz w:val="36"/>
                          <w:szCs w:val="36"/>
                        </w:rPr>
                      </w:pPr>
                      <w:r w:rsidRPr="00953F50">
                        <w:rPr>
                          <w:rFonts w:ascii="Bradley Hand Bold" w:hAnsi="Bradley Hand Bold" w:cs="Palatino Linotype"/>
                          <w:b/>
                          <w:i/>
                          <w:color w:val="800000"/>
                          <w:sz w:val="36"/>
                          <w:szCs w:val="36"/>
                        </w:rPr>
                        <w:t>Most people are taught systematic theology more than biblical theology (including exegesis skills).</w:t>
                      </w:r>
                    </w:p>
                  </w:txbxContent>
                </v:textbox>
                <w10:wrap type="square"/>
              </v:shape>
            </w:pict>
          </mc:Fallback>
        </mc:AlternateContent>
      </w:r>
      <w:r w:rsidR="009D6849">
        <w:rPr>
          <w:rFonts w:ascii="Palatino Linotype" w:hAnsi="Palatino Linotype" w:cs="Palatino Linotype"/>
          <w:color w:val="535353"/>
          <w:sz w:val="28"/>
          <w:szCs w:val="28"/>
        </w:rPr>
        <w:t xml:space="preserve">There is a serious danger that lurks at this stage. People are tempted to forget all they have studied for the previous 4 steps and jump directly to some other book that they think is a great cross-reference. </w:t>
      </w:r>
    </w:p>
    <w:p w14:paraId="4612F32A" w14:textId="64E02C62" w:rsidR="00BF57E8" w:rsidRDefault="00BF57E8" w:rsidP="0000645C">
      <w:pPr>
        <w:widowControl w:val="0"/>
        <w:autoSpaceDE w:val="0"/>
        <w:autoSpaceDN w:val="0"/>
        <w:adjustRightInd w:val="0"/>
        <w:spacing w:after="200"/>
        <w:rPr>
          <w:rFonts w:ascii="Palatino Linotype" w:hAnsi="Palatino Linotype" w:cs="Palatino Linotype"/>
          <w:color w:val="535353"/>
          <w:sz w:val="28"/>
          <w:szCs w:val="28"/>
        </w:rPr>
      </w:pPr>
    </w:p>
    <w:p w14:paraId="437FC83B" w14:textId="77777777" w:rsidR="00BF57E8" w:rsidRDefault="00BF57E8" w:rsidP="0000645C">
      <w:pPr>
        <w:widowControl w:val="0"/>
        <w:autoSpaceDE w:val="0"/>
        <w:autoSpaceDN w:val="0"/>
        <w:adjustRightInd w:val="0"/>
        <w:spacing w:after="200"/>
        <w:rPr>
          <w:rFonts w:ascii="Palatino Linotype" w:hAnsi="Palatino Linotype" w:cs="Palatino Linotype"/>
          <w:color w:val="535353"/>
          <w:sz w:val="28"/>
          <w:szCs w:val="28"/>
        </w:rPr>
      </w:pPr>
    </w:p>
    <w:p w14:paraId="2316EFAD" w14:textId="2754F383" w:rsidR="009D6849" w:rsidRDefault="009D6849" w:rsidP="0000645C">
      <w:pPr>
        <w:widowControl w:val="0"/>
        <w:autoSpaceDE w:val="0"/>
        <w:autoSpaceDN w:val="0"/>
        <w:adjustRightInd w:val="0"/>
        <w:spacing w:after="200"/>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Therefore, instead of putting all their observations together, they default to the old habit of </w:t>
      </w:r>
      <w:r w:rsidRPr="003D0D17">
        <w:rPr>
          <w:rFonts w:ascii="Palatino Linotype" w:hAnsi="Palatino Linotype" w:cs="Palatino Linotype"/>
          <w:b/>
          <w:i/>
          <w:color w:val="800000"/>
          <w:sz w:val="28"/>
          <w:szCs w:val="28"/>
        </w:rPr>
        <w:t>proof-texting</w:t>
      </w:r>
      <w:r>
        <w:rPr>
          <w:rFonts w:ascii="Palatino Linotype" w:hAnsi="Palatino Linotype" w:cs="Palatino Linotype"/>
          <w:color w:val="535353"/>
          <w:sz w:val="28"/>
          <w:szCs w:val="28"/>
        </w:rPr>
        <w:t>. Perhaps, the other passage is relevant and makes a great point. However, settling for that other book’s message may mean overlooking what this text is saying and how it says it.</w:t>
      </w:r>
    </w:p>
    <w:p w14:paraId="2B5BBC81" w14:textId="77777777" w:rsidR="00001F2B"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Therefore, the main way they know to “interpret” Scripture is simply to piece together verses from all over the place and put them together in some system. This is a bad habit. </w:t>
      </w:r>
    </w:p>
    <w:p w14:paraId="025891AE" w14:textId="3C400A69"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3D0D17">
        <w:rPr>
          <w:rFonts w:ascii="Palatino Linotype" w:hAnsi="Palatino Linotype" w:cs="Palatino Linotype"/>
          <w:b/>
          <w:bCs/>
          <w:i/>
          <w:iCs/>
          <w:color w:val="000000" w:themeColor="text1"/>
          <w:sz w:val="30"/>
          <w:szCs w:val="30"/>
        </w:rPr>
        <w:t>People may well affirm an important truth; however, that particular truth has nothing to do with the particular text they are studying</w:t>
      </w:r>
      <w:r w:rsidRPr="003D0D17">
        <w:rPr>
          <w:rFonts w:ascii="Palatino Linotype" w:hAnsi="Palatino Linotype" w:cs="Palatino Linotype"/>
          <w:color w:val="000000" w:themeColor="text1"/>
          <w:sz w:val="28"/>
          <w:szCs w:val="28"/>
        </w:rPr>
        <w:t>.</w:t>
      </w:r>
      <w:r>
        <w:rPr>
          <w:rFonts w:ascii="Palatino Linotype" w:hAnsi="Palatino Linotype" w:cs="Palatino Linotype"/>
          <w:color w:val="535353"/>
          <w:sz w:val="28"/>
          <w:szCs w:val="28"/>
        </w:rPr>
        <w:t xml:space="preserve"> </w:t>
      </w:r>
      <w:r w:rsidR="0000645C">
        <w:rPr>
          <w:rFonts w:ascii="Palatino Linotype" w:hAnsi="Palatino Linotype" w:cs="Palatino Linotype"/>
          <w:color w:val="535353"/>
          <w:sz w:val="28"/>
          <w:szCs w:val="28"/>
        </w:rPr>
        <w:t>So often,</w:t>
      </w:r>
      <w:r>
        <w:rPr>
          <w:rFonts w:ascii="Palatino Linotype" w:hAnsi="Palatino Linotype" w:cs="Palatino Linotype"/>
          <w:color w:val="535353"/>
          <w:sz w:val="28"/>
          <w:szCs w:val="28"/>
        </w:rPr>
        <w:t xml:space="preserve"> someone starts major</w:t>
      </w:r>
      <w:r w:rsidR="0000645C">
        <w:rPr>
          <w:rFonts w:ascii="Palatino Linotype" w:hAnsi="Palatino Linotype" w:cs="Palatino Linotype"/>
          <w:color w:val="535353"/>
          <w:sz w:val="28"/>
          <w:szCs w:val="28"/>
        </w:rPr>
        <w:t>ing</w:t>
      </w:r>
      <w:r>
        <w:rPr>
          <w:rFonts w:ascii="Palatino Linotype" w:hAnsi="Palatino Linotype" w:cs="Palatino Linotype"/>
          <w:color w:val="535353"/>
          <w:sz w:val="28"/>
          <w:szCs w:val="28"/>
        </w:rPr>
        <w:t xml:space="preserve"> on the minor point.</w:t>
      </w:r>
    </w:p>
    <w:p w14:paraId="1AD96A79" w14:textId="09998890" w:rsidR="009D6849" w:rsidRPr="00E52DD8" w:rsidRDefault="00BB351B" w:rsidP="009D6849">
      <w:pPr>
        <w:widowControl w:val="0"/>
        <w:autoSpaceDE w:val="0"/>
        <w:autoSpaceDN w:val="0"/>
        <w:adjustRightInd w:val="0"/>
        <w:spacing w:after="336"/>
        <w:rPr>
          <w:rFonts w:ascii="Palatino Linotype" w:hAnsi="Palatino Linotype" w:cs="Palatino Linotype"/>
          <w:b/>
          <w:color w:val="535353"/>
          <w:sz w:val="40"/>
          <w:szCs w:val="40"/>
        </w:rPr>
      </w:pPr>
      <w:r>
        <w:rPr>
          <w:rFonts w:ascii="Palatino Linotype" w:hAnsi="Palatino Linotype" w:cs="Palatino Linotype"/>
          <w:b/>
          <w:noProof/>
          <w:color w:val="535353"/>
          <w:sz w:val="40"/>
          <w:szCs w:val="40"/>
          <w:lang w:eastAsia="zh-CN"/>
        </w:rPr>
        <mc:AlternateContent>
          <mc:Choice Requires="wps">
            <w:drawing>
              <wp:anchor distT="0" distB="0" distL="114300" distR="114300" simplePos="0" relativeHeight="251731968" behindDoc="1" locked="0" layoutInCell="1" allowOverlap="1" wp14:anchorId="6218A54C" wp14:editId="35F8B813">
                <wp:simplePos x="0" y="0"/>
                <wp:positionH relativeFrom="column">
                  <wp:posOffset>-114300</wp:posOffset>
                </wp:positionH>
                <wp:positionV relativeFrom="paragraph">
                  <wp:posOffset>414020</wp:posOffset>
                </wp:positionV>
                <wp:extent cx="5829300" cy="1828800"/>
                <wp:effectExtent l="0" t="0" r="38100" b="25400"/>
                <wp:wrapNone/>
                <wp:docPr id="34" name="Text Box 34"/>
                <wp:cNvGraphicFramePr/>
                <a:graphic xmlns:a="http://schemas.openxmlformats.org/drawingml/2006/main">
                  <a:graphicData uri="http://schemas.microsoft.com/office/word/2010/wordprocessingShape">
                    <wps:wsp>
                      <wps:cNvSpPr txBox="1"/>
                      <wps:spPr>
                        <a:xfrm>
                          <a:off x="0" y="0"/>
                          <a:ext cx="5829300" cy="1828800"/>
                        </a:xfrm>
                        <a:prstGeom prst="rect">
                          <a:avLst/>
                        </a:prstGeom>
                        <a:solidFill>
                          <a:srgbClr val="800000"/>
                        </a:solidFill>
                        <a:ln>
                          <a:solidFill>
                            <a:schemeClr val="tx1">
                              <a:lumMod val="65000"/>
                              <a:lumOff val="35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C09E29" w14:textId="77777777" w:rsidR="00953F50" w:rsidRDefault="00953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8.95pt;margin-top:32.6pt;width:459pt;height:2in;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" fillcolor="maroon" strokecolor="#5a5a5a [2109]">
                <v:textbox>
                  <w:txbxContent>
                    <w:p w14:paraId="17C09E29" w14:textId="77777777" w:rsidR="00953F50" w:rsidRDefault="00953F50"/>
                  </w:txbxContent>
                </v:textbox>
              </v:shape>
            </w:pict>
          </mc:Fallback>
        </mc:AlternateContent>
      </w:r>
      <w:r w:rsidR="009D6849" w:rsidRPr="00E52DD8">
        <w:rPr>
          <w:rFonts w:ascii="Palatino Linotype" w:hAnsi="Palatino Linotype" w:cs="Palatino Linotype"/>
          <w:b/>
          <w:color w:val="535353"/>
          <w:sz w:val="40"/>
          <w:szCs w:val="40"/>
        </w:rPr>
        <w:t xml:space="preserve">This habit is </w:t>
      </w:r>
      <w:r w:rsidR="00BF57E8">
        <w:rPr>
          <w:rFonts w:ascii="Palatino Linotype" w:hAnsi="Palatino Linotype" w:cs="Palatino Linotype"/>
          <w:b/>
          <w:color w:val="535353"/>
          <w:sz w:val="40"/>
          <w:szCs w:val="40"/>
        </w:rPr>
        <w:t>worst among two types of people.</w:t>
      </w:r>
    </w:p>
    <w:p w14:paraId="21D66885" w14:textId="2EADF41A" w:rsidR="009D6849" w:rsidRPr="00953F50" w:rsidRDefault="0000645C" w:rsidP="0000645C">
      <w:pPr>
        <w:widowControl w:val="0"/>
        <w:autoSpaceDE w:val="0"/>
        <w:autoSpaceDN w:val="0"/>
        <w:adjustRightInd w:val="0"/>
        <w:spacing w:after="336"/>
        <w:ind w:left="720"/>
        <w:rPr>
          <w:rFonts w:ascii="Bradley Hand Bold" w:hAnsi="Bradley Hand Bold" w:cs="Palatino Linotype"/>
          <w:b/>
          <w:i/>
          <w:color w:val="FFFFFF" w:themeColor="background1"/>
          <w:sz w:val="30"/>
          <w:szCs w:val="30"/>
        </w:rPr>
      </w:pPr>
      <w:r w:rsidRPr="00953F50">
        <w:rPr>
          <w:rFonts w:ascii="Bradley Hand Bold" w:hAnsi="Bradley Hand Bold" w:cs="Palatino Linotype"/>
          <w:b/>
          <w:i/>
          <w:color w:val="FFFFFF" w:themeColor="background1"/>
          <w:sz w:val="30"/>
          <w:szCs w:val="30"/>
        </w:rPr>
        <w:t>(1) P</w:t>
      </w:r>
      <w:r w:rsidR="009D6849" w:rsidRPr="00953F50">
        <w:rPr>
          <w:rFonts w:ascii="Bradley Hand Bold" w:hAnsi="Bradley Hand Bold" w:cs="Palatino Linotype"/>
          <w:b/>
          <w:i/>
          <w:color w:val="FFFFFF" w:themeColor="background1"/>
          <w:sz w:val="30"/>
          <w:szCs w:val="30"/>
        </w:rPr>
        <w:t>eople with hold to a very traditional theology. They are eager to make sure they never veer from the most common interpretation.</w:t>
      </w:r>
    </w:p>
    <w:p w14:paraId="39748883" w14:textId="0B11E6C6" w:rsidR="009D6849" w:rsidRPr="00BB351B" w:rsidRDefault="0000645C" w:rsidP="0000645C">
      <w:pPr>
        <w:widowControl w:val="0"/>
        <w:autoSpaceDE w:val="0"/>
        <w:autoSpaceDN w:val="0"/>
        <w:adjustRightInd w:val="0"/>
        <w:spacing w:after="336"/>
        <w:ind w:left="720"/>
        <w:rPr>
          <w:rFonts w:ascii="Palatino Linotype" w:hAnsi="Palatino Linotype" w:cs="Palatino Linotype"/>
          <w:b/>
          <w:color w:val="FFFFFF" w:themeColor="background1"/>
          <w:sz w:val="28"/>
          <w:szCs w:val="28"/>
        </w:rPr>
      </w:pPr>
      <w:r w:rsidRPr="00953F50">
        <w:rPr>
          <w:rFonts w:ascii="Bradley Hand Bold" w:hAnsi="Bradley Hand Bold" w:cs="Palatino Linotype"/>
          <w:b/>
          <w:i/>
          <w:color w:val="FFFFFF" w:themeColor="background1"/>
          <w:sz w:val="30"/>
          <w:szCs w:val="30"/>
        </w:rPr>
        <w:t>(2) P</w:t>
      </w:r>
      <w:r w:rsidR="009D6849" w:rsidRPr="00953F50">
        <w:rPr>
          <w:rFonts w:ascii="Bradley Hand Bold" w:hAnsi="Bradley Hand Bold" w:cs="Palatino Linotype"/>
          <w:b/>
          <w:i/>
          <w:color w:val="FFFFFF" w:themeColor="background1"/>
          <w:sz w:val="30"/>
          <w:szCs w:val="30"/>
        </w:rPr>
        <w:t>eople who are attracted to controversial topics and places with unclear wording.</w:t>
      </w:r>
    </w:p>
    <w:p w14:paraId="69BED171" w14:textId="77777777" w:rsidR="000C3CF9" w:rsidRDefault="000C3CF9" w:rsidP="009D6849">
      <w:pPr>
        <w:widowControl w:val="0"/>
        <w:autoSpaceDE w:val="0"/>
        <w:autoSpaceDN w:val="0"/>
        <w:adjustRightInd w:val="0"/>
        <w:spacing w:after="336"/>
        <w:rPr>
          <w:rFonts w:ascii="Palatino Linotype" w:hAnsi="Palatino Linotype" w:cs="Palatino Linotype"/>
          <w:color w:val="535353"/>
          <w:sz w:val="28"/>
          <w:szCs w:val="28"/>
        </w:rPr>
      </w:pPr>
    </w:p>
    <w:p w14:paraId="46A5ED65" w14:textId="38DC999B"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If the first four steps are done well, the last step is </w:t>
      </w:r>
      <w:r w:rsidR="00001F2B">
        <w:rPr>
          <w:rFonts w:ascii="Palatino Linotype" w:hAnsi="Palatino Linotype" w:cs="Palatino Linotype"/>
          <w:color w:val="535353"/>
          <w:sz w:val="28"/>
          <w:szCs w:val="28"/>
        </w:rPr>
        <w:t xml:space="preserve">as </w:t>
      </w:r>
      <w:r>
        <w:rPr>
          <w:rFonts w:ascii="Palatino Linotype" w:hAnsi="Palatino Linotype" w:cs="Palatino Linotype"/>
          <w:color w:val="535353"/>
          <w:sz w:val="28"/>
          <w:szCs w:val="28"/>
        </w:rPr>
        <w:t>exciting as it is easy. I’ve seen groups that are typically shy and unsure of themselves really start to open up because they have patiently and methodically reflected on the entire pas</w:t>
      </w:r>
      <w:r w:rsidR="0000645C">
        <w:rPr>
          <w:rFonts w:ascii="Palatino Linotype" w:hAnsi="Palatino Linotype" w:cs="Palatino Linotype"/>
          <w:color w:val="535353"/>
          <w:sz w:val="28"/>
          <w:szCs w:val="28"/>
        </w:rPr>
        <w:t>sage. If you only had an hour to do</w:t>
      </w:r>
      <w:r>
        <w:rPr>
          <w:rFonts w:ascii="Palatino Linotype" w:hAnsi="Palatino Linotype" w:cs="Palatino Linotype"/>
          <w:color w:val="535353"/>
          <w:sz w:val="28"/>
          <w:szCs w:val="28"/>
        </w:rPr>
        <w:t xml:space="preserve"> interpret</w:t>
      </w:r>
      <w:r w:rsidR="0000645C">
        <w:rPr>
          <w:rFonts w:ascii="Palatino Linotype" w:hAnsi="Palatino Linotype" w:cs="Palatino Linotype"/>
          <w:color w:val="535353"/>
          <w:sz w:val="28"/>
          <w:szCs w:val="28"/>
        </w:rPr>
        <w:t>ation</w:t>
      </w:r>
      <w:r>
        <w:rPr>
          <w:rFonts w:ascii="Palatino Linotype" w:hAnsi="Palatino Linotype" w:cs="Palatino Linotype"/>
          <w:color w:val="535353"/>
          <w:sz w:val="28"/>
          <w:szCs w:val="28"/>
        </w:rPr>
        <w:t>, I suspect this last step would only use about 10–15, minutes. The first 45–50 minutes are spent on the first 4 parts.</w:t>
      </w:r>
    </w:p>
    <w:p w14:paraId="311FBEBA" w14:textId="77777777" w:rsidR="00BF57E8" w:rsidRDefault="00BF57E8" w:rsidP="009D6849">
      <w:pPr>
        <w:widowControl w:val="0"/>
        <w:autoSpaceDE w:val="0"/>
        <w:autoSpaceDN w:val="0"/>
        <w:adjustRightInd w:val="0"/>
        <w:spacing w:after="336"/>
        <w:rPr>
          <w:rFonts w:ascii="Palatino Linotype" w:hAnsi="Palatino Linotype" w:cs="Palatino Linotype"/>
          <w:color w:val="535353"/>
          <w:sz w:val="28"/>
          <w:szCs w:val="28"/>
        </w:rPr>
      </w:pPr>
    </w:p>
    <w:p w14:paraId="29E4BEE3" w14:textId="77777777" w:rsidR="00BF57E8" w:rsidRDefault="00BF57E8" w:rsidP="009D6849">
      <w:pPr>
        <w:widowControl w:val="0"/>
        <w:autoSpaceDE w:val="0"/>
        <w:autoSpaceDN w:val="0"/>
        <w:adjustRightInd w:val="0"/>
        <w:spacing w:after="336"/>
        <w:rPr>
          <w:rFonts w:ascii="Palatino Linotype" w:hAnsi="Palatino Linotype" w:cs="Palatino Linotype"/>
          <w:color w:val="535353"/>
          <w:sz w:val="28"/>
          <w:szCs w:val="28"/>
        </w:rPr>
      </w:pPr>
    </w:p>
    <w:bookmarkStart w:id="0" w:name="_GoBack"/>
    <w:bookmarkEnd w:id="0"/>
    <w:p w14:paraId="74297614" w14:textId="3329D9CC" w:rsidR="00BF57E8" w:rsidRDefault="00BF57E8"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noProof/>
          <w:color w:val="535353"/>
          <w:sz w:val="28"/>
          <w:szCs w:val="28"/>
          <w:lang w:eastAsia="zh-CN"/>
        </w:rPr>
        <mc:AlternateContent>
          <mc:Choice Requires="wps">
            <w:drawing>
              <wp:inline distT="0" distB="0" distL="0" distR="0" wp14:anchorId="67953DB9" wp14:editId="0D384CFF">
                <wp:extent cx="5486400" cy="2532185"/>
                <wp:effectExtent l="0" t="0" r="25400" b="33655"/>
                <wp:docPr id="12" name="Text Box 12"/>
                <wp:cNvGraphicFramePr/>
                <a:graphic xmlns:a="http://schemas.openxmlformats.org/drawingml/2006/main">
                  <a:graphicData uri="http://schemas.microsoft.com/office/word/2010/wordprocessingShape">
                    <wps:wsp>
                      <wps:cNvSpPr txBox="1"/>
                      <wps:spPr>
                        <a:xfrm>
                          <a:off x="0" y="0"/>
                          <a:ext cx="5486400" cy="2532185"/>
                        </a:xfrm>
                        <a:prstGeom prst="rect">
                          <a:avLst/>
                        </a:prstGeom>
                        <a:solidFill>
                          <a:schemeClr val="bg1">
                            <a:lumMod val="75000"/>
                          </a:schemeClr>
                        </a:solidFill>
                        <a:ln>
                          <a:solidFill>
                            <a:schemeClr val="tx1">
                              <a:lumMod val="50000"/>
                              <a:lumOff val="5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C9416" w14:textId="77777777" w:rsidR="00953F50" w:rsidRPr="00953F50" w:rsidRDefault="00953F50" w:rsidP="00BF57E8">
                            <w:pPr>
                              <w:jc w:val="center"/>
                              <w:rPr>
                                <w:rFonts w:ascii="Bradley Hand Bold" w:hAnsi="Bradley Hand Bold"/>
                                <w:sz w:val="72"/>
                                <w:szCs w:val="72"/>
                              </w:rPr>
                            </w:pPr>
                            <w:r w:rsidRPr="00953F50">
                              <w:rPr>
                                <w:rFonts w:ascii="Bradley Hand Bold" w:hAnsi="Bradley Hand Bold" w:cs="Palatino Linotype"/>
                                <w:iCs/>
                                <w:color w:val="FF4E00"/>
                                <w:sz w:val="72"/>
                                <w:szCs w:val="72"/>
                              </w:rPr>
                              <w:t>If we want to read the Bible wisely, we will slow ourselves down, ask questions, and listen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47" type="#_x0000_t202" style="width:6in;height:199.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" fillcolor="#bfbfbf [2412]" strokecolor="gray [1629]">
                <v:textbox>
                  <w:txbxContent>
                    <w:p w14:paraId="12DC9416" w14:textId="77777777" w:rsidR="00953F50" w:rsidRPr="00953F50" w:rsidRDefault="00953F50" w:rsidP="00BF57E8">
                      <w:pPr>
                        <w:jc w:val="center"/>
                        <w:rPr>
                          <w:rFonts w:ascii="Bradley Hand Bold" w:hAnsi="Bradley Hand Bold"/>
                          <w:sz w:val="72"/>
                          <w:szCs w:val="72"/>
                        </w:rPr>
                      </w:pPr>
                      <w:r w:rsidRPr="00953F50">
                        <w:rPr>
                          <w:rFonts w:ascii="Bradley Hand Bold" w:hAnsi="Bradley Hand Bold" w:cs="Palatino Linotype"/>
                          <w:iCs/>
                          <w:color w:val="FF4E00"/>
                          <w:sz w:val="72"/>
                          <w:szCs w:val="72"/>
                        </w:rPr>
                        <w:t>If we want to read the Bible wisely, we will slow ourselves down, ask questions, and listen</w:t>
                      </w:r>
                    </w:p>
                  </w:txbxContent>
                </v:textbox>
                <w10:anchorlock/>
              </v:shape>
            </w:pict>
          </mc:Fallback>
        </mc:AlternateContent>
      </w:r>
    </w:p>
    <w:p w14:paraId="6691136E" w14:textId="43EE8956" w:rsidR="009D6849" w:rsidRDefault="00BF57E8"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I</w:t>
      </w:r>
      <w:r w:rsidR="009D6849">
        <w:rPr>
          <w:rFonts w:ascii="Palatino Linotype" w:hAnsi="Palatino Linotype" w:cs="Palatino Linotype"/>
          <w:color w:val="535353"/>
          <w:sz w:val="28"/>
          <w:szCs w:val="28"/>
        </w:rPr>
        <w:t xml:space="preserve">n my experience, this is not the normal routine. I find that people try to explain a passage right from the beginning. Consequently, the rest of the time is </w:t>
      </w:r>
      <w:r w:rsidR="0000645C">
        <w:rPr>
          <w:rFonts w:ascii="Palatino Linotype" w:hAnsi="Palatino Linotype" w:cs="Palatino Linotype"/>
          <w:color w:val="535353"/>
          <w:sz w:val="28"/>
          <w:szCs w:val="28"/>
        </w:rPr>
        <w:t xml:space="preserve">largely </w:t>
      </w:r>
      <w:r w:rsidR="009D6849">
        <w:rPr>
          <w:rFonts w:ascii="Palatino Linotype" w:hAnsi="Palatino Linotype" w:cs="Palatino Linotype"/>
          <w:color w:val="535353"/>
          <w:sz w:val="28"/>
          <w:szCs w:val="28"/>
        </w:rPr>
        <w:t>spent arguing about competing opinions based merely on someone’s impressions or on their Bible commentary notes.</w:t>
      </w:r>
    </w:p>
    <w:p w14:paraId="0E00C36A" w14:textId="275F4D96" w:rsidR="00BF5D82"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This is certainly not the most fruitful way to interpret and discuss a text. </w:t>
      </w:r>
    </w:p>
    <w:p w14:paraId="16CA2915" w14:textId="26437A9A" w:rsidR="00671EF6" w:rsidRPr="003D0D17" w:rsidRDefault="00BF57E8" w:rsidP="00BB351B">
      <w:pPr>
        <w:widowControl w:val="0"/>
        <w:autoSpaceDE w:val="0"/>
        <w:autoSpaceDN w:val="0"/>
        <w:adjustRightInd w:val="0"/>
        <w:spacing w:after="336"/>
        <w:jc w:val="center"/>
        <w:rPr>
          <w:rFonts w:ascii="Palatino Linotype" w:hAnsi="Palatino Linotype" w:cs="Palatino Linotype"/>
          <w:b/>
          <w:i/>
          <w:color w:val="000000" w:themeColor="text1"/>
          <w:sz w:val="40"/>
          <w:szCs w:val="40"/>
        </w:rPr>
      </w:pPr>
      <w:r w:rsidRPr="003D0D17">
        <w:rPr>
          <w:rFonts w:ascii="Palatino Linotype" w:hAnsi="Palatino Linotype" w:cs="Palatino Linotype"/>
          <w:b/>
          <w:i/>
          <w:color w:val="000000" w:themeColor="text1"/>
          <w:sz w:val="40"/>
          <w:szCs w:val="40"/>
        </w:rPr>
        <w:t>What does the Bible say?</w:t>
      </w:r>
      <w:r w:rsidR="00BF5D82" w:rsidRPr="003D0D17">
        <w:rPr>
          <w:rFonts w:ascii="Georgia" w:hAnsi="Georgia" w:cs="Georgia"/>
          <w:b/>
          <w:bCs/>
          <w:color w:val="000000" w:themeColor="text1"/>
          <w:sz w:val="52"/>
          <w:szCs w:val="52"/>
        </w:rPr>
        <w:br w:type="page"/>
      </w:r>
    </w:p>
    <w:p w14:paraId="1E5E55F8" w14:textId="77777777" w:rsidR="008E54A8" w:rsidRDefault="00671EF6" w:rsidP="00671EF6">
      <w:pPr>
        <w:widowControl w:val="0"/>
        <w:autoSpaceDE w:val="0"/>
        <w:autoSpaceDN w:val="0"/>
        <w:adjustRightInd w:val="0"/>
        <w:spacing w:after="120"/>
        <w:rPr>
          <w:rFonts w:ascii="Palatino Linotype" w:hAnsi="Palatino Linotype" w:cs="Palatino Linotype"/>
          <w:color w:val="535353"/>
          <w:sz w:val="28"/>
          <w:szCs w:val="28"/>
        </w:rPr>
      </w:pPr>
      <w:r>
        <w:rPr>
          <w:noProof/>
          <w:lang w:eastAsia="zh-CN"/>
        </w:rPr>
        <mc:AlternateContent>
          <mc:Choice Requires="wps">
            <w:drawing>
              <wp:anchor distT="0" distB="0" distL="114300" distR="114300" simplePos="0" relativeHeight="251709440" behindDoc="0" locked="0" layoutInCell="1" allowOverlap="1" wp14:anchorId="7EF52E72" wp14:editId="5CE3EFA7">
                <wp:simplePos x="0" y="0"/>
                <wp:positionH relativeFrom="column">
                  <wp:posOffset>-457200</wp:posOffset>
                </wp:positionH>
                <wp:positionV relativeFrom="paragraph">
                  <wp:posOffset>-114935</wp:posOffset>
                </wp:positionV>
                <wp:extent cx="3200400" cy="1720215"/>
                <wp:effectExtent l="0" t="0" r="0" b="6985"/>
                <wp:wrapSquare wrapText="bothSides"/>
                <wp:docPr id="64" name="Text Box 64"/>
                <wp:cNvGraphicFramePr/>
                <a:graphic xmlns:a="http://schemas.openxmlformats.org/drawingml/2006/main">
                  <a:graphicData uri="http://schemas.microsoft.com/office/word/2010/wordprocessingShape">
                    <wps:wsp>
                      <wps:cNvSpPr txBox="1"/>
                      <wps:spPr>
                        <a:xfrm>
                          <a:off x="0" y="0"/>
                          <a:ext cx="3200400" cy="1720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6D78CB" w14:textId="1C9C3078" w:rsidR="00953F50" w:rsidRPr="008E54A8" w:rsidRDefault="00953F50">
                            <w:pPr>
                              <w:rPr>
                                <w:color w:val="FF4E00"/>
                                <w:sz w:val="64"/>
                                <w:szCs w:val="64"/>
                              </w:rPr>
                            </w:pPr>
                            <w:r w:rsidRPr="008E54A8">
                              <w:rPr>
                                <w:rFonts w:ascii="Georgia" w:hAnsi="Georgia" w:cs="Georgia"/>
                                <w:b/>
                                <w:bCs/>
                                <w:color w:val="FF4E00"/>
                                <w:sz w:val="64"/>
                                <w:szCs w:val="64"/>
                              </w:rPr>
                              <w:t>W</w:t>
                            </w:r>
                            <w:r>
                              <w:rPr>
                                <w:rFonts w:ascii="Georgia" w:hAnsi="Georgia" w:cs="Georgia"/>
                                <w:b/>
                                <w:bCs/>
                                <w:color w:val="FF4E00"/>
                                <w:sz w:val="64"/>
                                <w:szCs w:val="64"/>
                              </w:rPr>
                              <w:t>hat is the “c</w:t>
                            </w:r>
                            <w:r w:rsidRPr="008E54A8">
                              <w:rPr>
                                <w:rFonts w:ascii="Georgia" w:hAnsi="Georgia" w:cs="Georgia"/>
                                <w:b/>
                                <w:bCs/>
                                <w:color w:val="FF4E00"/>
                                <w:sz w:val="64"/>
                                <w:szCs w:val="64"/>
                              </w:rPr>
                              <w:t>ontext” of Scripture?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4" type="#_x0000_t202" style="position:absolute;margin-left:-35.95pt;margin-top:-9pt;width:252pt;height:13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lHAdE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" filled="f" stroked="f">
                <v:textbox>
                  <w:txbxContent>
                    <w:p w14:paraId="6C6D78CB" w14:textId="1C9C3078" w:rsidR="00520A4C" w:rsidRPr="008E54A8" w:rsidRDefault="00520A4C">
                      <w:pPr>
                        <w:rPr>
                          <w:color w:val="FF4E00"/>
                          <w:sz w:val="64"/>
                          <w:szCs w:val="64"/>
                        </w:rPr>
                      </w:pPr>
                      <w:r w:rsidRPr="008E54A8">
                        <w:rPr>
                          <w:rFonts w:ascii="Georgia" w:hAnsi="Georgia" w:cs="Georgia"/>
                          <w:b/>
                          <w:bCs/>
                          <w:color w:val="FF4E00"/>
                          <w:sz w:val="64"/>
                          <w:szCs w:val="64"/>
                        </w:rPr>
                        <w:t>W</w:t>
                      </w:r>
                      <w:r>
                        <w:rPr>
                          <w:rFonts w:ascii="Georgia" w:hAnsi="Georgia" w:cs="Georgia"/>
                          <w:b/>
                          <w:bCs/>
                          <w:color w:val="FF4E00"/>
                          <w:sz w:val="64"/>
                          <w:szCs w:val="64"/>
                        </w:rPr>
                        <w:t>hat is the “c</w:t>
                      </w:r>
                      <w:r w:rsidRPr="008E54A8">
                        <w:rPr>
                          <w:rFonts w:ascii="Georgia" w:hAnsi="Georgia" w:cs="Georgia"/>
                          <w:b/>
                          <w:bCs/>
                          <w:color w:val="FF4E00"/>
                          <w:sz w:val="64"/>
                          <w:szCs w:val="64"/>
                        </w:rPr>
                        <w:t>ontext” of Scripture?</w:t>
                      </w:r>
                    </w:p>
                  </w:txbxContent>
                </v:textbox>
                <w10:wrap type="square"/>
              </v:shape>
            </w:pict>
          </mc:Fallback>
        </mc:AlternateContent>
      </w:r>
      <w:r>
        <w:rPr>
          <w:noProof/>
          <w:lang w:eastAsia="zh-CN"/>
        </w:rPr>
        <mc:AlternateContent>
          <mc:Choice Requires="wps">
            <w:drawing>
              <wp:anchor distT="0" distB="0" distL="114300" distR="114300" simplePos="0" relativeHeight="251708416" behindDoc="0" locked="0" layoutInCell="1" allowOverlap="1" wp14:anchorId="48179891" wp14:editId="627C896E">
                <wp:simplePos x="0" y="0"/>
                <wp:positionH relativeFrom="column">
                  <wp:posOffset>-629920</wp:posOffset>
                </wp:positionH>
                <wp:positionV relativeFrom="paragraph">
                  <wp:posOffset>-269240</wp:posOffset>
                </wp:positionV>
                <wp:extent cx="401320" cy="2212340"/>
                <wp:effectExtent l="50800" t="25400" r="81280" b="99060"/>
                <wp:wrapThrough wrapText="bothSides">
                  <wp:wrapPolygon edited="0">
                    <wp:start x="-2734" y="-248"/>
                    <wp:lineTo x="-2734" y="22319"/>
                    <wp:lineTo x="24608" y="22319"/>
                    <wp:lineTo x="24608" y="-248"/>
                    <wp:lineTo x="-2734" y="-248"/>
                  </wp:wrapPolygon>
                </wp:wrapThrough>
                <wp:docPr id="63" name="Rectangle 63"/>
                <wp:cNvGraphicFramePr/>
                <a:graphic xmlns:a="http://schemas.openxmlformats.org/drawingml/2006/main">
                  <a:graphicData uri="http://schemas.microsoft.com/office/word/2010/wordprocessingShape">
                    <wps:wsp>
                      <wps:cNvSpPr/>
                      <wps:spPr>
                        <a:xfrm>
                          <a:off x="0" y="0"/>
                          <a:ext cx="401320" cy="2212340"/>
                        </a:xfrm>
                        <a:prstGeom prst="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49.55pt;margin-top:-21.15pt;width:31.6pt;height:17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" fillcolor="#d8d8d8 [2732]" strokecolor="#d8d8d8 [2732]">
                <v:shadow on="t" opacity="22937f" mv:blur="40000f" origin=",.5" offset="0,23000emu"/>
                <w10:wrap type="through"/>
              </v:rect>
            </w:pict>
          </mc:Fallback>
        </mc:AlternateContent>
      </w:r>
      <w:hyperlink r:id="rId28" w:history="1">
        <w:r w:rsidR="009D6849">
          <w:rPr>
            <w:rFonts w:ascii="Palatino Linotype" w:hAnsi="Palatino Linotype" w:cs="Palatino Linotype"/>
            <w:sz w:val="28"/>
            <w:szCs w:val="28"/>
          </w:rPr>
          <w:t>Studying context is the single most important step</w:t>
        </w:r>
      </w:hyperlink>
      <w:r w:rsidR="009D6849">
        <w:rPr>
          <w:rFonts w:ascii="Palatino Linotype" w:hAnsi="Palatino Linotype" w:cs="Palatino Linotype"/>
          <w:color w:val="535353"/>
          <w:sz w:val="28"/>
          <w:szCs w:val="28"/>
        </w:rPr>
        <w:t xml:space="preserve"> in </w:t>
      </w:r>
      <w:hyperlink r:id="rId29" w:history="1">
        <w:r w:rsidR="009D6849">
          <w:rPr>
            <w:rFonts w:ascii="Palatino Linotype" w:hAnsi="Palatino Linotype" w:cs="Palatino Linotype"/>
            <w:sz w:val="28"/>
            <w:szCs w:val="28"/>
          </w:rPr>
          <w:t>the interpretation process</w:t>
        </w:r>
      </w:hyperlink>
      <w:r w:rsidR="009D6849">
        <w:rPr>
          <w:rFonts w:ascii="Palatino Linotype" w:hAnsi="Palatino Linotype" w:cs="Palatino Linotype"/>
          <w:color w:val="535353"/>
          <w:sz w:val="28"/>
          <w:szCs w:val="28"/>
        </w:rPr>
        <w:t xml:space="preserve">. </w:t>
      </w:r>
    </w:p>
    <w:p w14:paraId="4EF049E5" w14:textId="77777777" w:rsidR="008E54A8" w:rsidRDefault="008E54A8" w:rsidP="00671EF6">
      <w:pPr>
        <w:widowControl w:val="0"/>
        <w:autoSpaceDE w:val="0"/>
        <w:autoSpaceDN w:val="0"/>
        <w:adjustRightInd w:val="0"/>
        <w:spacing w:after="120"/>
        <w:rPr>
          <w:rFonts w:ascii="Palatino Linotype" w:hAnsi="Palatino Linotype" w:cs="Palatino Linotype"/>
          <w:color w:val="535353"/>
          <w:sz w:val="28"/>
          <w:szCs w:val="28"/>
        </w:rPr>
      </w:pPr>
    </w:p>
    <w:p w14:paraId="7474BF53" w14:textId="734FB3ED" w:rsidR="00E52DD8" w:rsidRPr="008E54A8" w:rsidRDefault="009D6849" w:rsidP="008E54A8">
      <w:pPr>
        <w:widowControl w:val="0"/>
        <w:autoSpaceDE w:val="0"/>
        <w:autoSpaceDN w:val="0"/>
        <w:adjustRightInd w:val="0"/>
        <w:spacing w:after="320"/>
        <w:rPr>
          <w:rFonts w:ascii="Georgia" w:hAnsi="Georgia" w:cs="Georgia"/>
          <w:b/>
          <w:bCs/>
          <w:sz w:val="52"/>
          <w:szCs w:val="52"/>
        </w:rPr>
      </w:pPr>
      <w:r>
        <w:rPr>
          <w:rFonts w:ascii="Palatino Linotype" w:hAnsi="Palatino Linotype" w:cs="Palatino Linotype"/>
          <w:color w:val="535353"/>
          <w:sz w:val="28"/>
          <w:szCs w:val="28"/>
        </w:rPr>
        <w:t>If so, we have to ask, “What is context?”</w:t>
      </w:r>
    </w:p>
    <w:p w14:paraId="5DC54FFD" w14:textId="0CC22446" w:rsidR="009D6849" w:rsidRDefault="009D6849" w:rsidP="00F92998">
      <w:pPr>
        <w:widowControl w:val="0"/>
        <w:autoSpaceDE w:val="0"/>
        <w:autoSpaceDN w:val="0"/>
        <w:adjustRightInd w:val="0"/>
        <w:spacing w:before="480" w:after="240"/>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Most of the methods I’ve seen do not give adequate and balanced attention to “context.” As a result, preconceived theological ideas can subtle take over our reading of the text. </w:t>
      </w:r>
      <w:r>
        <w:rPr>
          <w:rFonts w:ascii="Palatino Linotype" w:hAnsi="Palatino Linotype" w:cs="Palatino Linotype"/>
          <w:b/>
          <w:bCs/>
          <w:color w:val="6B0001"/>
          <w:sz w:val="28"/>
          <w:szCs w:val="28"/>
        </w:rPr>
        <w:t xml:space="preserve">This a </w:t>
      </w:r>
      <w:r>
        <w:rPr>
          <w:rFonts w:ascii="Palatino Linotype" w:hAnsi="Palatino Linotype" w:cs="Palatino Linotype"/>
          <w:b/>
          <w:bCs/>
          <w:i/>
          <w:iCs/>
          <w:color w:val="6B0001"/>
          <w:sz w:val="30"/>
          <w:szCs w:val="30"/>
        </w:rPr>
        <w:t>major gap</w:t>
      </w:r>
      <w:r>
        <w:rPr>
          <w:rFonts w:ascii="Palatino Linotype" w:hAnsi="Palatino Linotype" w:cs="Palatino Linotype"/>
          <w:b/>
          <w:bCs/>
          <w:color w:val="6B0001"/>
          <w:sz w:val="28"/>
          <w:szCs w:val="28"/>
        </w:rPr>
        <w:t xml:space="preserve"> in the process</w:t>
      </w:r>
      <w:r w:rsidR="00863B7B">
        <w:rPr>
          <w:rFonts w:ascii="Palatino Linotype" w:hAnsi="Palatino Linotype" w:cs="Palatino Linotype"/>
          <w:color w:val="535353"/>
          <w:sz w:val="28"/>
          <w:szCs w:val="28"/>
        </w:rPr>
        <w:t>.</w:t>
      </w:r>
    </w:p>
    <w:p w14:paraId="55BE3035" w14:textId="11D908D6" w:rsidR="007965AD" w:rsidRDefault="00F92998" w:rsidP="009D6849">
      <w:pPr>
        <w:widowControl w:val="0"/>
        <w:autoSpaceDE w:val="0"/>
        <w:autoSpaceDN w:val="0"/>
        <w:adjustRightInd w:val="0"/>
        <w:spacing w:after="336"/>
        <w:jc w:val="center"/>
        <w:rPr>
          <w:rFonts w:ascii="Palatino Linotype" w:hAnsi="Palatino Linotype" w:cs="Palatino Linotype"/>
          <w:b/>
          <w:bCs/>
          <w:color w:val="535353"/>
          <w:sz w:val="28"/>
          <w:szCs w:val="28"/>
        </w:rPr>
      </w:pPr>
      <w:r>
        <w:rPr>
          <w:rFonts w:ascii="Palatino Linotype" w:hAnsi="Palatino Linotype" w:cs="Palatino Linotype"/>
          <w:b/>
          <w:bCs/>
          <w:noProof/>
          <w:color w:val="535353"/>
          <w:sz w:val="28"/>
          <w:szCs w:val="28"/>
          <w:lang w:eastAsia="zh-CN"/>
        </w:rPr>
        <mc:AlternateContent>
          <mc:Choice Requires="wps">
            <w:drawing>
              <wp:anchor distT="0" distB="0" distL="114300" distR="114300" simplePos="0" relativeHeight="251716608" behindDoc="0" locked="0" layoutInCell="1" allowOverlap="1" wp14:anchorId="6D13E07E" wp14:editId="42EAD5F3">
                <wp:simplePos x="0" y="0"/>
                <wp:positionH relativeFrom="column">
                  <wp:posOffset>-457200</wp:posOffset>
                </wp:positionH>
                <wp:positionV relativeFrom="paragraph">
                  <wp:posOffset>66675</wp:posOffset>
                </wp:positionV>
                <wp:extent cx="669925" cy="2057400"/>
                <wp:effectExtent l="0" t="0" r="0" b="0"/>
                <wp:wrapTight wrapText="bothSides">
                  <wp:wrapPolygon edited="0">
                    <wp:start x="0" y="0"/>
                    <wp:lineTo x="0" y="21333"/>
                    <wp:lineTo x="20474" y="21333"/>
                    <wp:lineTo x="20474" y="0"/>
                    <wp:lineTo x="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57400"/>
                        </a:xfrm>
                        <a:prstGeom prst="rect">
                          <a:avLst/>
                        </a:prstGeom>
                        <a:solidFill>
                          <a:schemeClr val="accent5">
                            <a:lumMod val="40000"/>
                            <a:lumOff val="60000"/>
                            <a:alpha val="4901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51AE8" w14:textId="77777777" w:rsidR="00953F50" w:rsidRPr="00203DEC" w:rsidRDefault="00953F50" w:rsidP="00C912DB">
                            <w:pPr>
                              <w:rPr>
                                <w:rFonts w:ascii="华文仿宋" w:eastAsia="华文仿宋" w:hAnsi="华文仿宋"/>
                                <w:b/>
                                <w:sz w:val="72"/>
                                <w:szCs w:val="72"/>
                                <w:lang w:eastAsia="zh-CN"/>
                              </w:rPr>
                            </w:pPr>
                            <w:r w:rsidRPr="00203DEC">
                              <w:rPr>
                                <w:rFonts w:ascii="华文仿宋" w:eastAsia="华文仿宋" w:hAnsi="华文仿宋" w:hint="eastAsia"/>
                                <w:b/>
                                <w:sz w:val="72"/>
                                <w:szCs w:val="72"/>
                                <w:lang w:eastAsia="zh-CN"/>
                              </w:rPr>
                              <w:t>上文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45" type="#_x0000_t202" style="position:absolute;left:0;text-align:left;margin-left:-35.95pt;margin-top:5.25pt;width:52.75pt;height:1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" fillcolor="#b6dde8 [1304]" stroked="f">
                <v:fill opacity="32125f"/>
                <v:textbox>
                  <w:txbxContent>
                    <w:p w14:paraId="04451AE8" w14:textId="77777777" w:rsidR="00F92998" w:rsidRPr="00203DEC" w:rsidRDefault="00F92998" w:rsidP="00A23A37">
                      <w:pPr>
                        <w:rPr>
                          <w:rFonts w:ascii="华文仿宋" w:eastAsia="华文仿宋" w:hAnsi="华文仿宋"/>
                          <w:b/>
                          <w:sz w:val="72"/>
                          <w:szCs w:val="72"/>
                          <w:lang w:eastAsia="zh-CN"/>
                        </w:rPr>
                      </w:pPr>
                      <w:r w:rsidRPr="00203DEC">
                        <w:rPr>
                          <w:rFonts w:ascii="华文仿宋" w:eastAsia="华文仿宋" w:hAnsi="华文仿宋" w:hint="eastAsia"/>
                          <w:b/>
                          <w:sz w:val="72"/>
                          <w:szCs w:val="72"/>
                          <w:lang w:eastAsia="zh-CN"/>
                        </w:rPr>
                        <w:t>上文</w:t>
                      </w:r>
                    </w:p>
                  </w:txbxContent>
                </v:textbox>
                <w10:wrap type="tight"/>
              </v:shape>
            </w:pict>
          </mc:Fallback>
        </mc:AlternateContent>
      </w:r>
      <w:r>
        <w:rPr>
          <w:rFonts w:ascii="Palatino Linotype" w:hAnsi="Palatino Linotype" w:cs="Palatino Linotype"/>
          <w:b/>
          <w:bCs/>
          <w:noProof/>
          <w:color w:val="535353"/>
          <w:sz w:val="28"/>
          <w:szCs w:val="28"/>
          <w:lang w:eastAsia="zh-CN"/>
        </w:rPr>
        <mc:AlternateContent>
          <mc:Choice Requires="wps">
            <w:drawing>
              <wp:anchor distT="0" distB="0" distL="114300" distR="114300" simplePos="0" relativeHeight="251717632" behindDoc="0" locked="0" layoutInCell="1" allowOverlap="1" wp14:anchorId="1FA9C248" wp14:editId="5ABDEAF0">
                <wp:simplePos x="0" y="0"/>
                <wp:positionH relativeFrom="column">
                  <wp:posOffset>478155</wp:posOffset>
                </wp:positionH>
                <wp:positionV relativeFrom="paragraph">
                  <wp:posOffset>66675</wp:posOffset>
                </wp:positionV>
                <wp:extent cx="893445" cy="2057400"/>
                <wp:effectExtent l="0" t="0" r="0" b="0"/>
                <wp:wrapTight wrapText="bothSides">
                  <wp:wrapPolygon edited="0">
                    <wp:start x="0" y="0"/>
                    <wp:lineTo x="0" y="21333"/>
                    <wp:lineTo x="20878" y="21333"/>
                    <wp:lineTo x="20878" y="0"/>
                    <wp:lineTo x="0"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057400"/>
                        </a:xfrm>
                        <a:prstGeom prst="rect">
                          <a:avLst/>
                        </a:prstGeom>
                        <a:solidFill>
                          <a:schemeClr val="accent5">
                            <a:lumMod val="75000"/>
                            <a:lumOff val="0"/>
                            <a:alpha val="6588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5E974" w14:textId="77777777" w:rsidR="00953F50" w:rsidRPr="00203DEC" w:rsidRDefault="00953F50" w:rsidP="00C912DB">
                            <w:pPr>
                              <w:rPr>
                                <w:rFonts w:ascii="华文仿宋" w:eastAsia="华文仿宋" w:hAnsi="华文仿宋"/>
                                <w:b/>
                                <w:sz w:val="72"/>
                                <w:szCs w:val="72"/>
                                <w:lang w:eastAsia="zh-CN"/>
                              </w:rPr>
                            </w:pPr>
                            <w:r w:rsidRPr="00203DEC">
                              <w:rPr>
                                <w:rFonts w:ascii="华文仿宋" w:eastAsia="华文仿宋" w:hAnsi="华文仿宋" w:hint="eastAsia"/>
                                <w:b/>
                                <w:sz w:val="72"/>
                                <w:szCs w:val="72"/>
                                <w:lang w:eastAsia="zh-CN"/>
                              </w:rPr>
                              <w:t>下文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left:0;text-align:left;margin-left:37.65pt;margin-top:5.25pt;width:70.35pt;height:1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" fillcolor="#31849b [2408]" stroked="f">
                <v:fill opacity="43176f"/>
                <v:textbox>
                  <w:txbxContent>
                    <w:p w14:paraId="6A25E974" w14:textId="77777777" w:rsidR="00F92998" w:rsidRPr="00203DEC" w:rsidRDefault="00F92998" w:rsidP="00A23A37">
                      <w:pPr>
                        <w:rPr>
                          <w:rFonts w:ascii="华文仿宋" w:eastAsia="华文仿宋" w:hAnsi="华文仿宋"/>
                          <w:b/>
                          <w:sz w:val="72"/>
                          <w:szCs w:val="72"/>
                          <w:lang w:eastAsia="zh-CN"/>
                        </w:rPr>
                      </w:pPr>
                      <w:r w:rsidRPr="00203DEC">
                        <w:rPr>
                          <w:rFonts w:ascii="华文仿宋" w:eastAsia="华文仿宋" w:hAnsi="华文仿宋" w:hint="eastAsia"/>
                          <w:b/>
                          <w:sz w:val="72"/>
                          <w:szCs w:val="72"/>
                          <w:lang w:eastAsia="zh-CN"/>
                        </w:rPr>
                        <w:t>下文</w:t>
                      </w:r>
                    </w:p>
                  </w:txbxContent>
                </v:textbox>
                <w10:wrap type="tight"/>
              </v:shape>
            </w:pict>
          </mc:Fallback>
        </mc:AlternateContent>
      </w:r>
      <w:r>
        <w:rPr>
          <w:rFonts w:ascii="Palatino Linotype" w:hAnsi="Palatino Linotype" w:cs="Palatino Linotype"/>
          <w:b/>
          <w:bCs/>
          <w:noProof/>
          <w:color w:val="535353"/>
          <w:sz w:val="28"/>
          <w:szCs w:val="28"/>
          <w:lang w:eastAsia="zh-CN"/>
        </w:rPr>
        <mc:AlternateContent>
          <mc:Choice Requires="wps">
            <w:drawing>
              <wp:anchor distT="0" distB="0" distL="114300" distR="114300" simplePos="0" relativeHeight="251718656" behindDoc="0" locked="0" layoutInCell="1" allowOverlap="1" wp14:anchorId="5DD8B25C" wp14:editId="46703C16">
                <wp:simplePos x="0" y="0"/>
                <wp:positionH relativeFrom="column">
                  <wp:posOffset>2535555</wp:posOffset>
                </wp:positionH>
                <wp:positionV relativeFrom="paragraph">
                  <wp:posOffset>66675</wp:posOffset>
                </wp:positionV>
                <wp:extent cx="893445" cy="2057400"/>
                <wp:effectExtent l="0" t="0" r="0" b="0"/>
                <wp:wrapTight wrapText="bothSides">
                  <wp:wrapPolygon edited="0">
                    <wp:start x="0" y="0"/>
                    <wp:lineTo x="0" y="21333"/>
                    <wp:lineTo x="20878" y="21333"/>
                    <wp:lineTo x="20878" y="0"/>
                    <wp:lineTo x="0"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057400"/>
                        </a:xfrm>
                        <a:prstGeom prst="rect">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A09AA" w14:textId="77777777" w:rsidR="00953F50" w:rsidRPr="00203DEC" w:rsidRDefault="00953F50" w:rsidP="00C912DB">
                            <w:pPr>
                              <w:rPr>
                                <w:rFonts w:ascii="华文仿宋" w:eastAsia="华文仿宋" w:hAnsi="华文仿宋"/>
                                <w:b/>
                                <w:sz w:val="72"/>
                                <w:szCs w:val="72"/>
                                <w:lang w:eastAsia="zh-CN"/>
                              </w:rPr>
                            </w:pPr>
                            <w:r>
                              <w:rPr>
                                <w:rFonts w:ascii="华文仿宋" w:eastAsia="华文仿宋" w:hAnsi="华文仿宋" w:hint="eastAsia"/>
                                <w:b/>
                                <w:sz w:val="72"/>
                                <w:szCs w:val="72"/>
                                <w:lang w:eastAsia="zh-CN"/>
                              </w:rPr>
                              <w:t>脉落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left:0;text-align:left;margin-left:199.65pt;margin-top:5.25pt;width:70.35pt;height:1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" fillcolor="#31849b [2408]" stroked="f">
                <v:textbox>
                  <w:txbxContent>
                    <w:p w14:paraId="4B7A09AA" w14:textId="77777777" w:rsidR="00F92998" w:rsidRPr="00203DEC" w:rsidRDefault="00F92998" w:rsidP="00A23A37">
                      <w:pPr>
                        <w:rPr>
                          <w:rFonts w:ascii="华文仿宋" w:eastAsia="华文仿宋" w:hAnsi="华文仿宋"/>
                          <w:b/>
                          <w:sz w:val="72"/>
                          <w:szCs w:val="72"/>
                          <w:lang w:eastAsia="zh-CN"/>
                        </w:rPr>
                      </w:pPr>
                      <w:r>
                        <w:rPr>
                          <w:rFonts w:ascii="华文仿宋" w:eastAsia="华文仿宋" w:hAnsi="华文仿宋" w:hint="eastAsia"/>
                          <w:b/>
                          <w:sz w:val="72"/>
                          <w:szCs w:val="72"/>
                          <w:lang w:eastAsia="zh-CN"/>
                        </w:rPr>
                        <w:t>脉落</w:t>
                      </w:r>
                    </w:p>
                  </w:txbxContent>
                </v:textbox>
                <w10:wrap type="tight"/>
              </v:shape>
            </w:pict>
          </mc:Fallback>
        </mc:AlternateContent>
      </w:r>
      <w:r>
        <w:rPr>
          <w:rFonts w:ascii="Palatino Linotype" w:hAnsi="Palatino Linotype" w:cs="Palatino Linotype"/>
          <w:b/>
          <w:bCs/>
          <w:noProof/>
          <w:color w:val="535353"/>
          <w:sz w:val="28"/>
          <w:szCs w:val="28"/>
          <w:lang w:eastAsia="zh-CN"/>
        </w:rPr>
        <mc:AlternateContent>
          <mc:Choice Requires="wps">
            <w:drawing>
              <wp:anchor distT="0" distB="0" distL="114300" distR="114300" simplePos="0" relativeHeight="251719680" behindDoc="0" locked="0" layoutInCell="1" allowOverlap="1" wp14:anchorId="60A37396" wp14:editId="6E156929">
                <wp:simplePos x="0" y="0"/>
                <wp:positionH relativeFrom="column">
                  <wp:posOffset>1600200</wp:posOffset>
                </wp:positionH>
                <wp:positionV relativeFrom="paragraph">
                  <wp:posOffset>66675</wp:posOffset>
                </wp:positionV>
                <wp:extent cx="669925" cy="2057400"/>
                <wp:effectExtent l="0" t="0" r="0" b="0"/>
                <wp:wrapTight wrapText="bothSides">
                  <wp:wrapPolygon edited="0">
                    <wp:start x="0" y="0"/>
                    <wp:lineTo x="0" y="21333"/>
                    <wp:lineTo x="20474" y="21333"/>
                    <wp:lineTo x="20474" y="0"/>
                    <wp:lineTo x="0"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5740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1A8A2" w14:textId="77777777" w:rsidR="00953F50" w:rsidRPr="00203DEC" w:rsidRDefault="00953F50" w:rsidP="00C912DB">
                            <w:pPr>
                              <w:rPr>
                                <w:rFonts w:ascii="华文仿宋" w:eastAsia="华文仿宋" w:hAnsi="华文仿宋"/>
                                <w:b/>
                                <w:sz w:val="72"/>
                                <w:szCs w:val="72"/>
                                <w:lang w:eastAsia="zh-CN"/>
                              </w:rPr>
                            </w:pPr>
                            <w:r>
                              <w:rPr>
                                <w:rFonts w:ascii="华文仿宋" w:eastAsia="华文仿宋" w:hAnsi="华文仿宋" w:hint="eastAsia"/>
                                <w:b/>
                                <w:sz w:val="72"/>
                                <w:szCs w:val="72"/>
                                <w:lang w:eastAsia="zh-CN"/>
                              </w:rPr>
                              <w:t>主题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left:0;text-align:left;margin-left:126pt;margin-top:5.25pt;width:52.75pt;height:1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" fillcolor="#92cddc [1944]" stroked="f">
                <v:textbox>
                  <w:txbxContent>
                    <w:p w14:paraId="23D1A8A2" w14:textId="77777777" w:rsidR="00F92998" w:rsidRPr="00203DEC" w:rsidRDefault="00F92998" w:rsidP="00A23A37">
                      <w:pPr>
                        <w:rPr>
                          <w:rFonts w:ascii="华文仿宋" w:eastAsia="华文仿宋" w:hAnsi="华文仿宋"/>
                          <w:b/>
                          <w:sz w:val="72"/>
                          <w:szCs w:val="72"/>
                          <w:lang w:eastAsia="zh-CN"/>
                        </w:rPr>
                      </w:pPr>
                      <w:r>
                        <w:rPr>
                          <w:rFonts w:ascii="华文仿宋" w:eastAsia="华文仿宋" w:hAnsi="华文仿宋" w:hint="eastAsia"/>
                          <w:b/>
                          <w:sz w:val="72"/>
                          <w:szCs w:val="72"/>
                          <w:lang w:eastAsia="zh-CN"/>
                        </w:rPr>
                        <w:t>主题</w:t>
                      </w:r>
                    </w:p>
                  </w:txbxContent>
                </v:textbox>
                <w10:wrap type="tight"/>
              </v:shape>
            </w:pict>
          </mc:Fallback>
        </mc:AlternateContent>
      </w:r>
      <w:r>
        <w:rPr>
          <w:rFonts w:ascii="Palatino Linotype" w:hAnsi="Palatino Linotype" w:cs="Palatino Linotype"/>
          <w:b/>
          <w:bCs/>
          <w:noProof/>
          <w:color w:val="535353"/>
          <w:sz w:val="28"/>
          <w:szCs w:val="28"/>
          <w:lang w:eastAsia="zh-CN"/>
        </w:rPr>
        <mc:AlternateContent>
          <mc:Choice Requires="wps">
            <w:drawing>
              <wp:anchor distT="0" distB="0" distL="114300" distR="114300" simplePos="0" relativeHeight="251720704" behindDoc="0" locked="0" layoutInCell="1" allowOverlap="1" wp14:anchorId="5DD8B25C" wp14:editId="051768A0">
                <wp:simplePos x="0" y="0"/>
                <wp:positionH relativeFrom="column">
                  <wp:posOffset>4572000</wp:posOffset>
                </wp:positionH>
                <wp:positionV relativeFrom="paragraph">
                  <wp:posOffset>66675</wp:posOffset>
                </wp:positionV>
                <wp:extent cx="893445" cy="2057400"/>
                <wp:effectExtent l="0" t="0" r="0" b="0"/>
                <wp:wrapTight wrapText="bothSides">
                  <wp:wrapPolygon edited="0">
                    <wp:start x="0" y="0"/>
                    <wp:lineTo x="0" y="21333"/>
                    <wp:lineTo x="20878" y="21333"/>
                    <wp:lineTo x="20878" y="0"/>
                    <wp:lineTo x="0" y="0"/>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057400"/>
                        </a:xfrm>
                        <a:prstGeom prst="rect">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1B94" w14:textId="77777777" w:rsidR="00953F50" w:rsidRPr="00203DEC" w:rsidRDefault="00953F50" w:rsidP="00C912DB">
                            <w:pPr>
                              <w:rPr>
                                <w:rFonts w:ascii="华文仿宋" w:eastAsia="华文仿宋" w:hAnsi="华文仿宋"/>
                                <w:b/>
                                <w:sz w:val="72"/>
                                <w:szCs w:val="72"/>
                                <w:lang w:eastAsia="zh-CN"/>
                              </w:rPr>
                            </w:pPr>
                            <w:r>
                              <w:rPr>
                                <w:rFonts w:ascii="华文仿宋" w:eastAsia="华文仿宋" w:hAnsi="华文仿宋" w:hint="eastAsia"/>
                                <w:b/>
                                <w:sz w:val="72"/>
                                <w:szCs w:val="72"/>
                                <w:lang w:eastAsia="zh-CN"/>
                              </w:rPr>
                              <w:t>隐喻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left:0;text-align:left;margin-left:5in;margin-top:5.25pt;width:70.35pt;height:16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" fillcolor="#31849b [2408]" stroked="f">
                <v:textbox>
                  <w:txbxContent>
                    <w:p w14:paraId="3D3F1B94" w14:textId="77777777" w:rsidR="00F92998" w:rsidRPr="00203DEC" w:rsidRDefault="00F92998" w:rsidP="00C665E3">
                      <w:pPr>
                        <w:rPr>
                          <w:rFonts w:ascii="华文仿宋" w:eastAsia="华文仿宋" w:hAnsi="华文仿宋"/>
                          <w:b/>
                          <w:sz w:val="72"/>
                          <w:szCs w:val="72"/>
                          <w:lang w:eastAsia="zh-CN"/>
                        </w:rPr>
                      </w:pPr>
                      <w:r>
                        <w:rPr>
                          <w:rFonts w:ascii="华文仿宋" w:eastAsia="华文仿宋" w:hAnsi="华文仿宋" w:hint="eastAsia"/>
                          <w:b/>
                          <w:sz w:val="72"/>
                          <w:szCs w:val="72"/>
                          <w:lang w:eastAsia="zh-CN"/>
                        </w:rPr>
                        <w:t>隐喻</w:t>
                      </w:r>
                    </w:p>
                  </w:txbxContent>
                </v:textbox>
                <w10:wrap type="tight"/>
              </v:shape>
            </w:pict>
          </mc:Fallback>
        </mc:AlternateContent>
      </w:r>
      <w:r>
        <w:rPr>
          <w:rFonts w:ascii="Palatino Linotype" w:hAnsi="Palatino Linotype" w:cs="Palatino Linotype"/>
          <w:b/>
          <w:bCs/>
          <w:noProof/>
          <w:color w:val="535353"/>
          <w:sz w:val="28"/>
          <w:szCs w:val="28"/>
          <w:lang w:eastAsia="zh-CN"/>
        </w:rPr>
        <mc:AlternateContent>
          <mc:Choice Requires="wps">
            <w:drawing>
              <wp:anchor distT="0" distB="0" distL="114300" distR="114300" simplePos="0" relativeHeight="251721728" behindDoc="0" locked="0" layoutInCell="1" allowOverlap="1" wp14:anchorId="60A37396" wp14:editId="1ACEA833">
                <wp:simplePos x="0" y="0"/>
                <wp:positionH relativeFrom="column">
                  <wp:posOffset>3673475</wp:posOffset>
                </wp:positionH>
                <wp:positionV relativeFrom="paragraph">
                  <wp:posOffset>66675</wp:posOffset>
                </wp:positionV>
                <wp:extent cx="669925" cy="2057400"/>
                <wp:effectExtent l="0" t="0" r="0" b="0"/>
                <wp:wrapTight wrapText="bothSides">
                  <wp:wrapPolygon edited="0">
                    <wp:start x="0" y="0"/>
                    <wp:lineTo x="0" y="21333"/>
                    <wp:lineTo x="20474" y="21333"/>
                    <wp:lineTo x="20474" y="0"/>
                    <wp:lineTo x="0" y="0"/>
                  </wp:wrapPolygon>
                </wp:wrapTight>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05740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1D69B" w14:textId="77777777" w:rsidR="00953F50" w:rsidRPr="00203DEC" w:rsidRDefault="00953F50" w:rsidP="00C912DB">
                            <w:pPr>
                              <w:rPr>
                                <w:rFonts w:ascii="华文仿宋" w:eastAsia="华文仿宋" w:hAnsi="华文仿宋"/>
                                <w:b/>
                                <w:sz w:val="72"/>
                                <w:szCs w:val="72"/>
                                <w:lang w:eastAsia="zh-CN"/>
                              </w:rPr>
                            </w:pPr>
                            <w:r>
                              <w:rPr>
                                <w:rFonts w:ascii="华文仿宋" w:eastAsia="华文仿宋" w:hAnsi="华文仿宋" w:hint="eastAsia"/>
                                <w:b/>
                                <w:sz w:val="72"/>
                                <w:szCs w:val="72"/>
                                <w:lang w:eastAsia="zh-CN"/>
                              </w:rPr>
                              <w:t>比较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0" type="#_x0000_t202" style="position:absolute;left:0;text-align:left;margin-left:289.25pt;margin-top:5.25pt;width:52.75pt;height:1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" fillcolor="#92cddc [1944]" stroked="f">
                <v:textbox>
                  <w:txbxContent>
                    <w:p w14:paraId="3911D69B" w14:textId="77777777" w:rsidR="00F92998" w:rsidRPr="00203DEC" w:rsidRDefault="00F92998" w:rsidP="00C665E3">
                      <w:pPr>
                        <w:rPr>
                          <w:rFonts w:ascii="华文仿宋" w:eastAsia="华文仿宋" w:hAnsi="华文仿宋"/>
                          <w:b/>
                          <w:sz w:val="72"/>
                          <w:szCs w:val="72"/>
                          <w:lang w:eastAsia="zh-CN"/>
                        </w:rPr>
                      </w:pPr>
                      <w:r>
                        <w:rPr>
                          <w:rFonts w:ascii="华文仿宋" w:eastAsia="华文仿宋" w:hAnsi="华文仿宋" w:hint="eastAsia"/>
                          <w:b/>
                          <w:sz w:val="72"/>
                          <w:szCs w:val="72"/>
                          <w:lang w:eastAsia="zh-CN"/>
                        </w:rPr>
                        <w:t>比较</w:t>
                      </w:r>
                    </w:p>
                  </w:txbxContent>
                </v:textbox>
                <w10:wrap type="tight"/>
              </v:shape>
            </w:pict>
          </mc:Fallback>
        </mc:AlternateContent>
      </w:r>
    </w:p>
    <w:p w14:paraId="759A7CF7" w14:textId="06414AA3" w:rsidR="009D6849" w:rsidRPr="00953F50" w:rsidRDefault="009D6849" w:rsidP="00863B7B">
      <w:pPr>
        <w:widowControl w:val="0"/>
        <w:autoSpaceDE w:val="0"/>
        <w:autoSpaceDN w:val="0"/>
        <w:adjustRightInd w:val="0"/>
        <w:spacing w:after="336"/>
        <w:jc w:val="center"/>
        <w:rPr>
          <w:rFonts w:ascii="Palatino Linotype" w:hAnsi="Palatino Linotype" w:cs="Palatino Linotype"/>
          <w:b/>
          <w:bCs/>
          <w:color w:val="000000" w:themeColor="text1"/>
          <w:sz w:val="28"/>
          <w:szCs w:val="28"/>
          <w:lang w:eastAsia="zh-CN"/>
        </w:rPr>
      </w:pPr>
      <w:r w:rsidRPr="00953F50">
        <w:rPr>
          <w:rFonts w:ascii="Palatino Linotype" w:hAnsi="Palatino Linotype" w:cs="Palatino Linotype"/>
          <w:b/>
          <w:bCs/>
          <w:color w:val="000000" w:themeColor="text1"/>
          <w:sz w:val="28"/>
          <w:szCs w:val="28"/>
        </w:rPr>
        <w:t xml:space="preserve"> </w:t>
      </w:r>
      <w:r w:rsidRPr="00953F50">
        <w:rPr>
          <w:rFonts w:ascii="Palatino Linotype" w:hAnsi="Palatino Linotype" w:cs="Palatino Linotype"/>
          <w:b/>
          <w:bCs/>
          <w:color w:val="000000" w:themeColor="text1"/>
          <w:sz w:val="40"/>
          <w:szCs w:val="40"/>
        </w:rPr>
        <w:t>主脉</w:t>
      </w:r>
      <w:r w:rsidRPr="00953F50">
        <w:rPr>
          <w:rFonts w:ascii="Palatino Linotype" w:hAnsi="Palatino Linotype" w:cs="Palatino Linotype"/>
          <w:b/>
          <w:bCs/>
          <w:color w:val="000000" w:themeColor="text1"/>
          <w:sz w:val="40"/>
          <w:szCs w:val="40"/>
        </w:rPr>
        <w:t xml:space="preserve"> </w:t>
      </w:r>
      <w:r w:rsidRPr="00953F50">
        <w:rPr>
          <w:rFonts w:ascii="Palatino Linotype" w:hAnsi="Palatino Linotype" w:cs="Palatino Linotype"/>
          <w:b/>
          <w:bCs/>
          <w:color w:val="000000" w:themeColor="text1"/>
          <w:sz w:val="40"/>
          <w:szCs w:val="40"/>
        </w:rPr>
        <w:t>比</w:t>
      </w:r>
      <w:r w:rsidRPr="00953F50">
        <w:rPr>
          <w:rFonts w:ascii="Baoli SC Regular" w:hAnsi="Baoli SC Regular" w:cs="Baoli SC Regular"/>
          <w:b/>
          <w:bCs/>
          <w:color w:val="000000" w:themeColor="text1"/>
          <w:sz w:val="40"/>
          <w:szCs w:val="40"/>
        </w:rPr>
        <w:t>喻</w:t>
      </w:r>
      <w:r w:rsidRPr="00953F50">
        <w:rPr>
          <w:rFonts w:ascii="Palatino Linotype" w:hAnsi="Palatino Linotype" w:cs="Palatino Linotype"/>
          <w:b/>
          <w:bCs/>
          <w:color w:val="000000" w:themeColor="text1"/>
          <w:sz w:val="40"/>
          <w:szCs w:val="40"/>
        </w:rPr>
        <w:t xml:space="preserve"> (shàngxià zh</w:t>
      </w:r>
      <w:r w:rsidRPr="00953F50">
        <w:rPr>
          <w:rFonts w:ascii="Times New Roman" w:hAnsi="Times New Roman" w:cs="Times New Roman"/>
          <w:b/>
          <w:bCs/>
          <w:color w:val="000000" w:themeColor="text1"/>
          <w:sz w:val="40"/>
          <w:szCs w:val="40"/>
        </w:rPr>
        <w:t>ǔ</w:t>
      </w:r>
      <w:r w:rsidRPr="00953F50">
        <w:rPr>
          <w:rFonts w:ascii="Palatino Linotype" w:hAnsi="Palatino Linotype" w:cs="Palatino Linotype"/>
          <w:b/>
          <w:bCs/>
          <w:color w:val="000000" w:themeColor="text1"/>
          <w:sz w:val="40"/>
          <w:szCs w:val="40"/>
        </w:rPr>
        <w:t>mài b</w:t>
      </w:r>
      <w:r w:rsidRPr="00953F50">
        <w:rPr>
          <w:rFonts w:ascii="Times New Roman" w:hAnsi="Times New Roman" w:cs="Times New Roman"/>
          <w:b/>
          <w:bCs/>
          <w:color w:val="000000" w:themeColor="text1"/>
          <w:sz w:val="40"/>
          <w:szCs w:val="40"/>
        </w:rPr>
        <w:t>ǐ</w:t>
      </w:r>
      <w:r w:rsidRPr="00953F50">
        <w:rPr>
          <w:rFonts w:ascii="Palatino Linotype" w:hAnsi="Palatino Linotype" w:cs="Palatino Linotype"/>
          <w:b/>
          <w:bCs/>
          <w:color w:val="000000" w:themeColor="text1"/>
          <w:sz w:val="40"/>
          <w:szCs w:val="40"/>
        </w:rPr>
        <w:t>yù)</w:t>
      </w:r>
    </w:p>
    <w:p w14:paraId="4FDBDEA0" w14:textId="127E0FB6" w:rsidR="009D6849" w:rsidRPr="008E54A8" w:rsidRDefault="008E54A8" w:rsidP="008E54A8">
      <w:pPr>
        <w:widowControl w:val="0"/>
        <w:autoSpaceDE w:val="0"/>
        <w:autoSpaceDN w:val="0"/>
        <w:adjustRightInd w:val="0"/>
        <w:spacing w:after="112"/>
        <w:ind w:left="-180" w:right="-270"/>
        <w:jc w:val="center"/>
        <w:rPr>
          <w:rFonts w:ascii="Georgia" w:hAnsi="Georgia" w:cs="Georgia"/>
          <w:b/>
          <w:bCs/>
          <w:color w:val="E36C0A" w:themeColor="accent6" w:themeShade="BF"/>
          <w:sz w:val="52"/>
          <w:szCs w:val="52"/>
        </w:rPr>
      </w:pPr>
      <w:r>
        <w:rPr>
          <w:rFonts w:ascii="Georgia" w:hAnsi="Georgia" w:cs="Georgia"/>
          <w:b/>
          <w:bCs/>
          <w:color w:val="E36C0A" w:themeColor="accent6" w:themeShade="BF"/>
          <w:sz w:val="52"/>
          <w:szCs w:val="52"/>
        </w:rPr>
        <w:br w:type="page"/>
      </w:r>
      <w:r w:rsidR="009D6849" w:rsidRPr="008E54A8">
        <w:rPr>
          <w:rFonts w:ascii="Georgia" w:hAnsi="Georgia" w:cs="Georgia"/>
          <w:b/>
          <w:bCs/>
          <w:color w:val="E36C0A" w:themeColor="accent6" w:themeShade="BF"/>
          <w:sz w:val="52"/>
          <w:szCs w:val="52"/>
        </w:rPr>
        <w:t>上文</w:t>
      </w:r>
      <w:r w:rsidR="00CA31D5" w:rsidRPr="008E54A8">
        <w:rPr>
          <w:rFonts w:ascii="Georgia" w:hAnsi="Georgia" w:cs="Georgia"/>
          <w:b/>
          <w:bCs/>
          <w:color w:val="E36C0A" w:themeColor="accent6" w:themeShade="BF"/>
          <w:sz w:val="52"/>
          <w:szCs w:val="52"/>
        </w:rPr>
        <w:t>–</w:t>
      </w:r>
      <w:r w:rsidR="009D6849" w:rsidRPr="008E54A8">
        <w:rPr>
          <w:rFonts w:ascii="Georgia" w:hAnsi="Georgia" w:cs="Georgia"/>
          <w:b/>
          <w:bCs/>
          <w:color w:val="E36C0A" w:themeColor="accent6" w:themeShade="BF"/>
          <w:sz w:val="52"/>
          <w:szCs w:val="52"/>
        </w:rPr>
        <w:t xml:space="preserve"> Prior Context</w:t>
      </w:r>
    </w:p>
    <w:p w14:paraId="40F86E0D" w14:textId="54F2FA2E" w:rsidR="009D6849" w:rsidRDefault="00A84B0A" w:rsidP="00A84B0A">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noProof/>
          <w:color w:val="535353"/>
          <w:sz w:val="28"/>
          <w:szCs w:val="28"/>
          <w:lang w:eastAsia="zh-CN"/>
        </w:rPr>
        <mc:AlternateContent>
          <mc:Choice Requires="wpg">
            <w:drawing>
              <wp:anchor distT="0" distB="0" distL="114300" distR="114300" simplePos="0" relativeHeight="251715584" behindDoc="0" locked="0" layoutInCell="1" allowOverlap="1" wp14:anchorId="3D91F3D2" wp14:editId="08748996">
                <wp:simplePos x="0" y="0"/>
                <wp:positionH relativeFrom="column">
                  <wp:posOffset>914400</wp:posOffset>
                </wp:positionH>
                <wp:positionV relativeFrom="paragraph">
                  <wp:posOffset>872490</wp:posOffset>
                </wp:positionV>
                <wp:extent cx="3657600" cy="1828800"/>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0"/>
                          <a:ext cx="3657600" cy="1828800"/>
                          <a:chOff x="0" y="0"/>
                          <a:chExt cx="3657600" cy="1600200"/>
                        </a:xfrm>
                      </wpg:grpSpPr>
                      <wps:wsp>
                        <wps:cNvPr id="32" name="Text Box 32"/>
                        <wps:cNvSpPr txBox="1"/>
                        <wps:spPr>
                          <a:xfrm>
                            <a:off x="0" y="457200"/>
                            <a:ext cx="3657600" cy="571500"/>
                          </a:xfrm>
                          <a:prstGeom prst="rect">
                            <a:avLst/>
                          </a:prstGeom>
                          <a:solidFill>
                            <a:schemeClr val="accent5">
                              <a:lumMod val="60000"/>
                              <a:lumOff val="4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0226E1" w14:textId="77777777" w:rsidR="00953F50" w:rsidRDefault="00953F50" w:rsidP="008E5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143000" y="0"/>
                            <a:ext cx="1485900" cy="1600200"/>
                          </a:xfrm>
                          <a:prstGeom prst="rect">
                            <a:avLst/>
                          </a:prstGeom>
                          <a:blipFill rotWithShape="1">
                            <a:blip r:embed="rId30"/>
                            <a:stretch>
                              <a:fillRect/>
                            </a:stretch>
                          </a:blip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9A6AD1" w14:textId="77777777" w:rsidR="00953F50" w:rsidRDefault="00953F50" w:rsidP="008E5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143000" y="68580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0AF09" w14:textId="77777777" w:rsidR="00953F50" w:rsidRPr="007965AD" w:rsidRDefault="00953F50" w:rsidP="008E54A8">
                              <w:pPr>
                                <w:jc w:val="center"/>
                                <w:rPr>
                                  <w:rFonts w:ascii="Georgia" w:hAnsi="Georgia"/>
                                  <w:b/>
                                  <w:color w:val="FFFFFF" w:themeColor="background1"/>
                                </w:rPr>
                              </w:pPr>
                              <w:r w:rsidRPr="007965AD">
                                <w:rPr>
                                  <w:rFonts w:ascii="Georgia" w:hAnsi="Georgia"/>
                                  <w:b/>
                                  <w:color w:val="FFFFFF" w:themeColor="background1"/>
                                </w:rPr>
                                <w:t xml:space="preserve">Mind the </w:t>
                              </w:r>
                            </w:p>
                            <w:p w14:paraId="7C47E7AC" w14:textId="77777777" w:rsidR="00953F50" w:rsidRPr="007965AD" w:rsidRDefault="00953F50" w:rsidP="008E54A8">
                              <w:pPr>
                                <w:jc w:val="center"/>
                                <w:rPr>
                                  <w:rFonts w:ascii="Georgia" w:hAnsi="Georgia"/>
                                  <w:b/>
                                  <w:color w:val="FFFFFF" w:themeColor="background1"/>
                                </w:rPr>
                              </w:pPr>
                              <w:r w:rsidRPr="007965AD">
                                <w:rPr>
                                  <w:rFonts w:ascii="Georgia" w:hAnsi="Georgia"/>
                                  <w:b/>
                                  <w:color w:val="FFFFFF" w:themeColor="background1"/>
                                </w:rPr>
                                <w:t>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4" o:spid="_x0000_s1050" style="position:absolute;margin-left:1in;margin-top:68.7pt;width:4in;height:2in;z-index:251715584;mso-position-horizontal-relative:text;mso-position-vertical-relative:text;mso-height-relative:margin" coordsize="3657600,1600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">
                <v:shape id="Text Box 32" o:spid="_x0000_s1051" type="#_x0000_t202" style="position:absolute;top:457200;width:3657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zcdwAAA&#10;ANsAAAAPAAAAZHJzL2Rvd25yZXYueG1sRE/LisIwFN0P+A/hCu7G1AeDVKOoINQBF6MiLi/NtS02&#10;N6WJbf37iSC4OhzOi7NYdaYUDdWusKxgNIxAEKdWF5wpOJ923zMQziNrLC2Tgic5WC17XwuMtW35&#10;j5qjz0QoYRejgtz7KpbSpTkZdENbEQftZmuDPtA6k7rGNpSbUo6j6EcaLDgs5FjRNqf0fnwYBdfp&#10;Pkl+i+Y0st2m1dPkcAmg1KDfrecgPHX+Y36nE61gMobXl/AD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MzcdwAAAANsAAAAPAAAAAAAAAAAAAAAAAJcCAABkcnMvZG93bnJl&#10;di54bWxQSwUGAAAAAAQABAD1AAAAhAMAAAAA&#10;" fillcolor="#92cddc [1944]" stroked="f">
                  <v:textbox>
                    <w:txbxContent>
                      <w:p w14:paraId="430226E1" w14:textId="77777777" w:rsidR="00520A4C" w:rsidRDefault="00520A4C" w:rsidP="008E54A8"/>
                    </w:txbxContent>
                  </v:textbox>
                </v:shape>
                <v:shape id="Text Box 33" o:spid="_x0000_s1052" type="#_x0000_t202" style="position:absolute;left:1143000;width:14859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ZInXwwAA&#10;ANsAAAAPAAAAZHJzL2Rvd25yZXYueG1sRI9Ba4NAFITvhfyH5QV6a9ZEkGKyCW1A4lWbEHJ7uC9q&#10;674Vd6P233cLhR6HmfmG2R1m04mRBtdaVrBeRSCIK6tbrhWcP7KXVxDOI2vsLJOCb3Jw2C+edphq&#10;O3FBY+lrESDsUlTQeN+nUrqqIYNuZXvi4N3tYNAHOdRSDzgFuOnkJooSabDlsNBgT8eGqq/yYRTo&#10;6Ww+4/cqS27Z6Zo/juu+SC5KPS/nty0IT7P/D/+1c60gjuH3S/gBc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ZInXwwAAANsAAAAPAAAAAAAAAAAAAAAAAJcCAABkcnMvZG93&#10;bnJldi54bWxQSwUGAAAAAAQABAD1AAAAhwMAAAAA&#10;" stroked="f">
                  <v:fill r:id="rId31" o:title="" rotate="t" type="frame"/>
                  <v:textbox>
                    <w:txbxContent>
                      <w:p w14:paraId="449A6AD1" w14:textId="77777777" w:rsidR="00520A4C" w:rsidRDefault="00520A4C" w:rsidP="008E54A8"/>
                    </w:txbxContent>
                  </v:textbox>
                </v:shape>
                <v:shape id="Text Box 42" o:spid="_x0000_s1053" type="#_x0000_t202" style="position:absolute;left:1143000;top:685800;width:14859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7300AF09" w14:textId="77777777" w:rsidR="00520A4C" w:rsidRPr="007965AD" w:rsidRDefault="00520A4C" w:rsidP="008E54A8">
                        <w:pPr>
                          <w:jc w:val="center"/>
                          <w:rPr>
                            <w:rFonts w:ascii="Georgia" w:hAnsi="Georgia"/>
                            <w:b/>
                            <w:color w:val="FFFFFF" w:themeColor="background1"/>
                          </w:rPr>
                        </w:pPr>
                        <w:r w:rsidRPr="007965AD">
                          <w:rPr>
                            <w:rFonts w:ascii="Georgia" w:hAnsi="Georgia"/>
                            <w:b/>
                            <w:color w:val="FFFFFF" w:themeColor="background1"/>
                          </w:rPr>
                          <w:t xml:space="preserve">Mind the </w:t>
                        </w:r>
                      </w:p>
                      <w:p w14:paraId="7C47E7AC" w14:textId="77777777" w:rsidR="00520A4C" w:rsidRPr="007965AD" w:rsidRDefault="00520A4C" w:rsidP="008E54A8">
                        <w:pPr>
                          <w:jc w:val="center"/>
                          <w:rPr>
                            <w:rFonts w:ascii="Georgia" w:hAnsi="Georgia"/>
                            <w:b/>
                            <w:color w:val="FFFFFF" w:themeColor="background1"/>
                          </w:rPr>
                        </w:pPr>
                        <w:proofErr w:type="gramStart"/>
                        <w:r w:rsidRPr="007965AD">
                          <w:rPr>
                            <w:rFonts w:ascii="Georgia" w:hAnsi="Georgia"/>
                            <w:b/>
                            <w:color w:val="FFFFFF" w:themeColor="background1"/>
                          </w:rPr>
                          <w:t>gap</w:t>
                        </w:r>
                        <w:proofErr w:type="gramEnd"/>
                      </w:p>
                    </w:txbxContent>
                  </v:textbox>
                </v:shape>
                <w10:wrap type="square"/>
              </v:group>
            </w:pict>
          </mc:Fallback>
        </mc:AlternateContent>
      </w:r>
      <w:r w:rsidR="009D6849">
        <w:rPr>
          <w:rFonts w:ascii="Palatino Linotype" w:hAnsi="Palatino Linotype" w:cs="Palatino Linotype"/>
          <w:color w:val="535353"/>
          <w:sz w:val="28"/>
          <w:szCs w:val="28"/>
        </w:rPr>
        <w:t xml:space="preserve">What comes before the passage we’re studying? How does what came before lead to our present passage? </w:t>
      </w:r>
      <w:r>
        <w:rPr>
          <w:rFonts w:ascii="Palatino Linotype" w:hAnsi="Palatino Linotype" w:cs="Palatino Linotype"/>
          <w:color w:val="535353"/>
          <w:sz w:val="28"/>
          <w:szCs w:val="28"/>
        </w:rPr>
        <w:t>The immediate prior paragraph(s) are most important</w:t>
      </w:r>
      <w:r w:rsidR="009D6849">
        <w:rPr>
          <w:rFonts w:ascii="Palatino Linotype" w:hAnsi="Palatino Linotype" w:cs="Palatino Linotype"/>
          <w:color w:val="535353"/>
          <w:sz w:val="28"/>
          <w:szCs w:val="28"/>
        </w:rPr>
        <w:t>.</w:t>
      </w:r>
      <w:r w:rsidR="008E54A8" w:rsidRPr="008E54A8">
        <w:rPr>
          <w:rFonts w:ascii="Palatino Linotype" w:hAnsi="Palatino Linotype" w:cs="Palatino Linotype"/>
          <w:noProof/>
          <w:color w:val="535353"/>
          <w:sz w:val="28"/>
          <w:szCs w:val="28"/>
          <w:lang w:eastAsia="zh-CN"/>
        </w:rPr>
        <w:t xml:space="preserve"> </w:t>
      </w:r>
    </w:p>
    <w:p w14:paraId="69A236A6" w14:textId="673E1D32" w:rsidR="008E54A8" w:rsidRDefault="008E54A8" w:rsidP="00A84B0A">
      <w:pPr>
        <w:widowControl w:val="0"/>
        <w:autoSpaceDE w:val="0"/>
        <w:autoSpaceDN w:val="0"/>
        <w:adjustRightInd w:val="0"/>
        <w:rPr>
          <w:rFonts w:ascii="Palatino Linotype" w:hAnsi="Palatino Linotype" w:cs="Palatino Linotype"/>
          <w:color w:val="535353"/>
          <w:sz w:val="28"/>
          <w:szCs w:val="28"/>
        </w:rPr>
      </w:pPr>
    </w:p>
    <w:p w14:paraId="704C32F2" w14:textId="77777777" w:rsidR="008E54A8" w:rsidRDefault="008E54A8" w:rsidP="00A84B0A">
      <w:pPr>
        <w:widowControl w:val="0"/>
        <w:autoSpaceDE w:val="0"/>
        <w:autoSpaceDN w:val="0"/>
        <w:adjustRightInd w:val="0"/>
        <w:rPr>
          <w:rFonts w:ascii="Palatino Linotype" w:hAnsi="Palatino Linotype" w:cs="Palatino Linotype"/>
          <w:color w:val="535353"/>
          <w:sz w:val="28"/>
          <w:szCs w:val="28"/>
        </w:rPr>
      </w:pPr>
    </w:p>
    <w:p w14:paraId="364B5757" w14:textId="77777777" w:rsidR="008E54A8" w:rsidRDefault="008E54A8" w:rsidP="00A84B0A">
      <w:pPr>
        <w:widowControl w:val="0"/>
        <w:autoSpaceDE w:val="0"/>
        <w:autoSpaceDN w:val="0"/>
        <w:adjustRightInd w:val="0"/>
        <w:rPr>
          <w:rFonts w:ascii="Palatino Linotype" w:hAnsi="Palatino Linotype" w:cs="Palatino Linotype"/>
          <w:color w:val="535353"/>
          <w:sz w:val="28"/>
          <w:szCs w:val="28"/>
        </w:rPr>
      </w:pPr>
    </w:p>
    <w:p w14:paraId="7CA70DF7" w14:textId="77777777" w:rsidR="00A84B0A" w:rsidRDefault="00A84B0A" w:rsidP="00A84B0A">
      <w:pPr>
        <w:widowControl w:val="0"/>
        <w:autoSpaceDE w:val="0"/>
        <w:autoSpaceDN w:val="0"/>
        <w:adjustRightInd w:val="0"/>
        <w:rPr>
          <w:rFonts w:ascii="Palatino Linotype" w:hAnsi="Palatino Linotype" w:cs="Palatino Linotype"/>
          <w:color w:val="535353"/>
          <w:sz w:val="28"/>
          <w:szCs w:val="28"/>
        </w:rPr>
      </w:pPr>
    </w:p>
    <w:p w14:paraId="7613A7EB" w14:textId="77777777" w:rsidR="00A84B0A" w:rsidRDefault="00A84B0A" w:rsidP="00A84B0A">
      <w:pPr>
        <w:widowControl w:val="0"/>
        <w:autoSpaceDE w:val="0"/>
        <w:autoSpaceDN w:val="0"/>
        <w:adjustRightInd w:val="0"/>
        <w:rPr>
          <w:rFonts w:ascii="Palatino Linotype" w:hAnsi="Palatino Linotype" w:cs="Palatino Linotype"/>
          <w:color w:val="535353"/>
          <w:sz w:val="28"/>
          <w:szCs w:val="28"/>
        </w:rPr>
      </w:pPr>
    </w:p>
    <w:p w14:paraId="5081E9A7" w14:textId="77777777" w:rsidR="00A84B0A" w:rsidRDefault="00A84B0A" w:rsidP="00A84B0A">
      <w:pPr>
        <w:widowControl w:val="0"/>
        <w:autoSpaceDE w:val="0"/>
        <w:autoSpaceDN w:val="0"/>
        <w:adjustRightInd w:val="0"/>
        <w:rPr>
          <w:rFonts w:ascii="Palatino Linotype" w:hAnsi="Palatino Linotype" w:cs="Palatino Linotype"/>
          <w:color w:val="535353"/>
          <w:sz w:val="28"/>
          <w:szCs w:val="28"/>
        </w:rPr>
      </w:pPr>
    </w:p>
    <w:p w14:paraId="22ED7BFE" w14:textId="77777777" w:rsidR="00A84B0A" w:rsidRDefault="00A84B0A" w:rsidP="00A84B0A">
      <w:pPr>
        <w:widowControl w:val="0"/>
        <w:autoSpaceDE w:val="0"/>
        <w:autoSpaceDN w:val="0"/>
        <w:adjustRightInd w:val="0"/>
        <w:rPr>
          <w:rFonts w:ascii="Palatino Linotype" w:hAnsi="Palatino Linotype" w:cs="Palatino Linotype"/>
          <w:color w:val="535353"/>
          <w:sz w:val="28"/>
          <w:szCs w:val="28"/>
        </w:rPr>
      </w:pPr>
    </w:p>
    <w:p w14:paraId="0BBA8E54" w14:textId="77777777" w:rsidR="00A84B0A" w:rsidRDefault="00A84B0A" w:rsidP="00A84B0A">
      <w:pPr>
        <w:widowControl w:val="0"/>
        <w:autoSpaceDE w:val="0"/>
        <w:autoSpaceDN w:val="0"/>
        <w:adjustRightInd w:val="0"/>
        <w:rPr>
          <w:rFonts w:ascii="Palatino Linotype" w:hAnsi="Palatino Linotype" w:cs="Palatino Linotype"/>
          <w:color w:val="535353"/>
          <w:sz w:val="28"/>
          <w:szCs w:val="28"/>
        </w:rPr>
      </w:pPr>
    </w:p>
    <w:p w14:paraId="15A2BEF8" w14:textId="3F3EDD06" w:rsidR="009D6849" w:rsidRDefault="009D6849" w:rsidP="00A84B0A">
      <w:pPr>
        <w:widowControl w:val="0"/>
        <w:autoSpaceDE w:val="0"/>
        <w:autoSpaceDN w:val="0"/>
        <w:adjustRightInd w:val="0"/>
        <w:spacing w:after="256"/>
        <w:rPr>
          <w:rFonts w:ascii="Palatino Linotype" w:hAnsi="Palatino Linotype" w:cs="Palatino Linotype"/>
          <w:color w:val="535353"/>
          <w:sz w:val="28"/>
          <w:szCs w:val="28"/>
        </w:rPr>
      </w:pPr>
      <w:r>
        <w:rPr>
          <w:rFonts w:ascii="Palatino Linotype" w:hAnsi="Palatino Linotype" w:cs="Palatino Linotype"/>
          <w:color w:val="535353"/>
          <w:sz w:val="28"/>
          <w:szCs w:val="28"/>
        </w:rPr>
        <w:t>This prior context also includes quotes and allusions to events in the Old Testament. We need to first understand what a line meant in its original OT cont</w:t>
      </w:r>
      <w:r w:rsidR="008E54A8">
        <w:rPr>
          <w:rFonts w:ascii="Palatino Linotype" w:hAnsi="Palatino Linotype" w:cs="Palatino Linotype"/>
          <w:color w:val="535353"/>
          <w:sz w:val="28"/>
          <w:szCs w:val="28"/>
        </w:rPr>
        <w:t xml:space="preserve">ext. Only then can </w:t>
      </w:r>
      <w:r>
        <w:rPr>
          <w:rFonts w:ascii="Palatino Linotype" w:hAnsi="Palatino Linotype" w:cs="Palatino Linotype"/>
          <w:color w:val="535353"/>
          <w:sz w:val="28"/>
          <w:szCs w:val="28"/>
        </w:rPr>
        <w:t>we grasp its full significance in the passage that we are studying.</w:t>
      </w:r>
    </w:p>
    <w:p w14:paraId="1F84E632" w14:textId="1530F6F0" w:rsidR="009D6849" w:rsidRPr="007965AD" w:rsidRDefault="009D6849" w:rsidP="007965AD">
      <w:pPr>
        <w:widowControl w:val="0"/>
        <w:autoSpaceDE w:val="0"/>
        <w:autoSpaceDN w:val="0"/>
        <w:adjustRightInd w:val="0"/>
        <w:spacing w:after="112"/>
        <w:jc w:val="center"/>
        <w:rPr>
          <w:rFonts w:ascii="Georgia" w:hAnsi="Georgia" w:cs="Georgia"/>
          <w:b/>
          <w:bCs/>
          <w:color w:val="E36C0A" w:themeColor="accent6" w:themeShade="BF"/>
          <w:sz w:val="56"/>
          <w:szCs w:val="56"/>
        </w:rPr>
      </w:pPr>
      <w:r w:rsidRPr="007965AD">
        <w:rPr>
          <w:rFonts w:ascii="Georgia" w:hAnsi="Georgia" w:cs="Georgia"/>
          <w:b/>
          <w:bCs/>
          <w:color w:val="E36C0A" w:themeColor="accent6" w:themeShade="BF"/>
          <w:sz w:val="56"/>
          <w:szCs w:val="56"/>
        </w:rPr>
        <w:t>下文</w:t>
      </w:r>
      <w:r w:rsidR="00CA31D5">
        <w:rPr>
          <w:rFonts w:ascii="Georgia" w:hAnsi="Georgia" w:cs="Georgia"/>
          <w:b/>
          <w:bCs/>
          <w:color w:val="E36C0A" w:themeColor="accent6" w:themeShade="BF"/>
          <w:sz w:val="56"/>
          <w:szCs w:val="56"/>
        </w:rPr>
        <w:t>–</w:t>
      </w:r>
      <w:r w:rsidRPr="007965AD">
        <w:rPr>
          <w:rFonts w:ascii="Georgia" w:hAnsi="Georgia" w:cs="Georgia"/>
          <w:b/>
          <w:bCs/>
          <w:color w:val="E36C0A" w:themeColor="accent6" w:themeShade="BF"/>
          <w:sz w:val="56"/>
          <w:szCs w:val="56"/>
        </w:rPr>
        <w:t xml:space="preserve"> Post Context</w:t>
      </w:r>
    </w:p>
    <w:p w14:paraId="487FC52F" w14:textId="6E4A53E6"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How does our passage lead to and support what follows? As best as possible, we need to be familiar with the key ideas and message of the paragraphs (and chapters) that follow. Various writers repeat certain ideas, words, and themes throughout their book(s). Additionally, the theology in the first part of an epistle inform</w:t>
      </w:r>
      <w:r w:rsidR="00863B7B">
        <w:rPr>
          <w:rFonts w:ascii="Palatino Linotype" w:hAnsi="Palatino Linotype" w:cs="Palatino Linotype"/>
          <w:color w:val="535353"/>
          <w:sz w:val="28"/>
          <w:szCs w:val="28"/>
        </w:rPr>
        <w:t>s</w:t>
      </w:r>
      <w:r>
        <w:rPr>
          <w:rFonts w:ascii="Palatino Linotype" w:hAnsi="Palatino Linotype" w:cs="Palatino Linotype"/>
          <w:color w:val="535353"/>
          <w:sz w:val="28"/>
          <w:szCs w:val="28"/>
        </w:rPr>
        <w:t xml:space="preserve"> the applications in the letters’ second half.</w:t>
      </w:r>
    </w:p>
    <w:p w14:paraId="68BC7EAD" w14:textId="4E079D79" w:rsidR="009D6849" w:rsidRDefault="00DE49ED" w:rsidP="007965AD">
      <w:pPr>
        <w:widowControl w:val="0"/>
        <w:autoSpaceDE w:val="0"/>
        <w:autoSpaceDN w:val="0"/>
        <w:adjustRightInd w:val="0"/>
        <w:spacing w:after="112"/>
        <w:jc w:val="center"/>
        <w:rPr>
          <w:rFonts w:ascii="Georgia" w:hAnsi="Georgia" w:cs="Georgia"/>
          <w:b/>
          <w:bCs/>
          <w:color w:val="E36C0A" w:themeColor="accent6" w:themeShade="BF"/>
          <w:sz w:val="56"/>
          <w:szCs w:val="56"/>
          <w:lang w:eastAsia="zh-CN"/>
        </w:rPr>
      </w:pPr>
      <w:r>
        <w:rPr>
          <w:rFonts w:ascii="Georgia" w:hAnsi="Georgia" w:cs="Georgia"/>
          <w:b/>
          <w:bCs/>
          <w:color w:val="E36C0A" w:themeColor="accent6" w:themeShade="BF"/>
          <w:sz w:val="56"/>
          <w:szCs w:val="56"/>
        </w:rPr>
        <w:t> </w:t>
      </w:r>
      <w:r w:rsidRPr="00DE49ED">
        <w:rPr>
          <w:rFonts w:ascii="华文仿宋" w:eastAsia="华文仿宋" w:hAnsi="华文仿宋" w:cs="Georgia" w:hint="eastAsia"/>
          <w:b/>
          <w:bCs/>
          <w:color w:val="E36C0A" w:themeColor="accent6" w:themeShade="BF"/>
          <w:sz w:val="56"/>
          <w:szCs w:val="56"/>
          <w:lang w:eastAsia="zh-CN"/>
        </w:rPr>
        <w:t>主</w:t>
      </w:r>
      <w:r w:rsidRPr="00DE49ED">
        <w:rPr>
          <w:rFonts w:ascii="华文仿宋" w:eastAsia="华文仿宋" w:hAnsi="华文仿宋" w:cs="宋体" w:hint="eastAsia"/>
          <w:b/>
          <w:bCs/>
          <w:color w:val="E36C0A" w:themeColor="accent6" w:themeShade="BF"/>
          <w:sz w:val="56"/>
          <w:szCs w:val="56"/>
          <w:lang w:eastAsia="zh-CN"/>
        </w:rPr>
        <w:t>题</w:t>
      </w:r>
      <w:r w:rsidR="00CA31D5">
        <w:rPr>
          <w:rFonts w:ascii="Georgia" w:hAnsi="Georgia" w:cs="Georgia"/>
          <w:b/>
          <w:bCs/>
          <w:color w:val="E36C0A" w:themeColor="accent6" w:themeShade="BF"/>
          <w:sz w:val="56"/>
          <w:szCs w:val="56"/>
        </w:rPr>
        <w:t>–</w:t>
      </w:r>
      <w:r w:rsidR="009D6849" w:rsidRPr="007965AD">
        <w:rPr>
          <w:rFonts w:ascii="Georgia" w:hAnsi="Georgia" w:cs="Georgia"/>
          <w:b/>
          <w:bCs/>
          <w:color w:val="E36C0A" w:themeColor="accent6" w:themeShade="BF"/>
          <w:sz w:val="56"/>
          <w:szCs w:val="56"/>
        </w:rPr>
        <w:t xml:space="preserve"> Themes</w:t>
      </w:r>
    </w:p>
    <w:p w14:paraId="2254B48D" w14:textId="77777777"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What are the big themes that the passage references? Interpreters often struggle to distinguish primary and secondary ideas. If we want to have any hope of doing so, we need to slow ourselves down and identify the range of concepts and ideas presented in the text.</w:t>
      </w:r>
    </w:p>
    <w:p w14:paraId="47B900E5" w14:textId="4BCE8D18" w:rsidR="009D6849" w:rsidRDefault="00DE49ED" w:rsidP="007965AD">
      <w:pPr>
        <w:widowControl w:val="0"/>
        <w:autoSpaceDE w:val="0"/>
        <w:autoSpaceDN w:val="0"/>
        <w:adjustRightInd w:val="0"/>
        <w:spacing w:after="112"/>
        <w:jc w:val="center"/>
        <w:rPr>
          <w:rFonts w:ascii="Georgia" w:hAnsi="Georgia" w:cs="Georgia"/>
          <w:b/>
          <w:bCs/>
          <w:color w:val="E36C0A" w:themeColor="accent6" w:themeShade="BF"/>
          <w:sz w:val="56"/>
          <w:szCs w:val="56"/>
        </w:rPr>
      </w:pPr>
      <w:r w:rsidRPr="00DE49ED">
        <w:rPr>
          <w:rFonts w:ascii="华文仿宋" w:eastAsia="华文仿宋" w:hAnsi="华文仿宋" w:cs="Georgia" w:hint="eastAsia"/>
          <w:b/>
          <w:bCs/>
          <w:color w:val="E36C0A" w:themeColor="accent6" w:themeShade="BF"/>
          <w:sz w:val="56"/>
          <w:szCs w:val="56"/>
          <w:lang w:eastAsia="zh-CN"/>
        </w:rPr>
        <w:t>脉落</w:t>
      </w:r>
      <w:r w:rsidR="00CA31D5">
        <w:rPr>
          <w:rFonts w:ascii="Georgia" w:hAnsi="Georgia" w:cs="Georgia"/>
          <w:b/>
          <w:bCs/>
          <w:color w:val="E36C0A" w:themeColor="accent6" w:themeShade="BF"/>
          <w:sz w:val="56"/>
          <w:szCs w:val="56"/>
        </w:rPr>
        <w:t>–</w:t>
      </w:r>
      <w:r w:rsidR="009D6849" w:rsidRPr="007965AD">
        <w:rPr>
          <w:rFonts w:ascii="Georgia" w:hAnsi="Georgia" w:cs="Georgia"/>
          <w:b/>
          <w:bCs/>
          <w:color w:val="E36C0A" w:themeColor="accent6" w:themeShade="BF"/>
          <w:sz w:val="56"/>
          <w:szCs w:val="56"/>
        </w:rPr>
        <w:t xml:space="preserve"> Sequence of Thought</w:t>
      </w:r>
    </w:p>
    <w:p w14:paraId="1F6426E9" w14:textId="77777777" w:rsidR="009D6849" w:rsidRDefault="009D6849" w:rsidP="00BB351B">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This step makes a big difference in finding exceptional insights that go beyond whatever seems to be the plain meaning of the text.</w:t>
      </w:r>
    </w:p>
    <w:p w14:paraId="60358AB0" w14:textId="77777777" w:rsidR="009D6849" w:rsidRDefault="009D6849" w:rsidP="00BB351B">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i/>
          <w:iCs/>
          <w:color w:val="535353"/>
          <w:sz w:val="30"/>
          <w:szCs w:val="30"/>
        </w:rPr>
        <w:t>As much as it possible</w:t>
      </w:r>
      <w:r>
        <w:rPr>
          <w:rFonts w:ascii="Palatino Linotype" w:hAnsi="Palatino Linotype" w:cs="Palatino Linotype"/>
          <w:color w:val="535353"/>
          <w:sz w:val="28"/>
          <w:szCs w:val="28"/>
        </w:rPr>
        <w:t xml:space="preserve">, </w:t>
      </w:r>
      <w:r>
        <w:rPr>
          <w:rFonts w:ascii="Palatino Linotype" w:hAnsi="Palatino Linotype" w:cs="Palatino Linotype"/>
          <w:i/>
          <w:iCs/>
          <w:color w:val="535353"/>
          <w:sz w:val="30"/>
          <w:szCs w:val="30"/>
        </w:rPr>
        <w:t>our goal must constantly be to think the Bible’s thoughts after it</w:t>
      </w:r>
      <w:r>
        <w:rPr>
          <w:rFonts w:ascii="Palatino Linotype" w:hAnsi="Palatino Linotype" w:cs="Palatino Linotype"/>
          <w:color w:val="535353"/>
          <w:sz w:val="28"/>
          <w:szCs w:val="28"/>
        </w:rPr>
        <w:t>. This means that we insist on grasping the flow of the author’s argument or story. Where are the logical transitions? How does one thought stem from and lead to other ideas?</w:t>
      </w:r>
    </w:p>
    <w:p w14:paraId="72A1EF8D" w14:textId="76B26FDF" w:rsidR="005425DE" w:rsidRDefault="009D6849" w:rsidP="00BB351B">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In every class I teach, I ask my students the same question: “What are the most important words in the Bible?” It’s not “love”,</w:t>
      </w:r>
      <w:r w:rsidR="00BB351B">
        <w:rPr>
          <w:rFonts w:ascii="Palatino Linotype" w:hAnsi="Palatino Linotype" w:cs="Palatino Linotype"/>
          <w:color w:val="535353"/>
          <w:sz w:val="28"/>
          <w:szCs w:val="28"/>
        </w:rPr>
        <w:t xml:space="preserve"> “cross,” “salvation,” etc.</w:t>
      </w:r>
      <w:r>
        <w:rPr>
          <w:rFonts w:ascii="Palatino Linotype" w:hAnsi="Palatino Linotype" w:cs="Palatino Linotype"/>
          <w:color w:val="535353"/>
          <w:sz w:val="28"/>
          <w:szCs w:val="28"/>
        </w:rPr>
        <w:t xml:space="preserve"> </w:t>
      </w:r>
      <w:r w:rsidR="00BB351B">
        <w:rPr>
          <w:rFonts w:ascii="Palatino Linotype" w:hAnsi="Palatino Linotype" w:cs="Palatino Linotype"/>
          <w:color w:val="535353"/>
          <w:sz w:val="28"/>
          <w:szCs w:val="28"/>
        </w:rPr>
        <w:t>I tell them . . . .</w:t>
      </w:r>
    </w:p>
    <w:p w14:paraId="1C1E0C6C" w14:textId="367AAA22" w:rsidR="00BB351B" w:rsidRPr="00BB351B" w:rsidRDefault="00BB351B" w:rsidP="00BB351B">
      <w:pPr>
        <w:widowControl w:val="0"/>
        <w:autoSpaceDE w:val="0"/>
        <w:autoSpaceDN w:val="0"/>
        <w:adjustRightInd w:val="0"/>
        <w:spacing w:after="240"/>
        <w:rPr>
          <w:rFonts w:ascii="Palatino Linotype" w:hAnsi="Palatino Linotype" w:cs="Palatino Linotype"/>
          <w:b/>
          <w:bCs/>
          <w:i/>
          <w:iCs/>
          <w:color w:val="FF6600"/>
          <w:sz w:val="4"/>
          <w:szCs w:val="4"/>
        </w:rPr>
      </w:pPr>
      <w:r>
        <w:rPr>
          <w:rFonts w:ascii="Palatino Linotype" w:hAnsi="Palatino Linotype" w:cs="Palatino Linotype"/>
          <w:noProof/>
          <w:color w:val="535353"/>
          <w:sz w:val="28"/>
          <w:szCs w:val="28"/>
          <w:lang w:eastAsia="zh-CN"/>
        </w:rPr>
        <mc:AlternateContent>
          <mc:Choice Requires="wps">
            <w:drawing>
              <wp:anchor distT="0" distB="0" distL="114300" distR="114300" simplePos="0" relativeHeight="251732992" behindDoc="1" locked="0" layoutInCell="1" allowOverlap="1" wp14:anchorId="18A44B72" wp14:editId="1ADDB864">
                <wp:simplePos x="0" y="0"/>
                <wp:positionH relativeFrom="column">
                  <wp:posOffset>-571500</wp:posOffset>
                </wp:positionH>
                <wp:positionV relativeFrom="paragraph">
                  <wp:posOffset>16510</wp:posOffset>
                </wp:positionV>
                <wp:extent cx="6057900" cy="685800"/>
                <wp:effectExtent l="50800" t="25400" r="88900" b="101600"/>
                <wp:wrapNone/>
                <wp:docPr id="35" name="Oval 35"/>
                <wp:cNvGraphicFramePr/>
                <a:graphic xmlns:a="http://schemas.openxmlformats.org/drawingml/2006/main">
                  <a:graphicData uri="http://schemas.microsoft.com/office/word/2010/wordprocessingShape">
                    <wps:wsp>
                      <wps:cNvSpPr/>
                      <wps:spPr>
                        <a:xfrm>
                          <a:off x="0" y="0"/>
                          <a:ext cx="6057900" cy="685800"/>
                        </a:xfrm>
                        <a:prstGeom prst="ellipse">
                          <a:avLst/>
                        </a:prstGeom>
                        <a:solidFill>
                          <a:schemeClr val="bg1">
                            <a:lumMod val="65000"/>
                            <a:alpha val="45000"/>
                          </a:schemeClr>
                        </a:solidFill>
                        <a:ln>
                          <a:solidFill>
                            <a:schemeClr val="tx1">
                              <a:lumMod val="65000"/>
                              <a:lumOff val="35000"/>
                            </a:scheme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44.95pt;margin-top:1.3pt;width:477pt;height:5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" fillcolor="#a5a5a5 [2092]" strokecolor="#5a5a5a [2109]">
                <v:fill opacity="29555f"/>
                <v:shadow on="t" opacity="22937f" mv:blur="40000f" origin=",.5" offset="0,23000emu"/>
              </v:oval>
            </w:pict>
          </mc:Fallback>
        </mc:AlternateContent>
      </w:r>
    </w:p>
    <w:p w14:paraId="01167E2C" w14:textId="4C082C94" w:rsidR="009D6849" w:rsidRPr="00BB351B" w:rsidRDefault="007E585B" w:rsidP="00BB351B">
      <w:pPr>
        <w:widowControl w:val="0"/>
        <w:autoSpaceDE w:val="0"/>
        <w:autoSpaceDN w:val="0"/>
        <w:adjustRightInd w:val="0"/>
        <w:spacing w:after="240"/>
        <w:rPr>
          <w:rFonts w:ascii="Palatino Linotype" w:hAnsi="Palatino Linotype" w:cs="Palatino Linotype"/>
          <w:color w:val="FF6600"/>
          <w:sz w:val="28"/>
          <w:szCs w:val="28"/>
        </w:rPr>
      </w:pPr>
      <w:r>
        <w:rPr>
          <w:rFonts w:ascii="Palatino Linotype" w:hAnsi="Palatino Linotype" w:cs="Palatino Linotype"/>
          <w:b/>
          <w:bCs/>
          <w:i/>
          <w:iCs/>
          <w:color w:val="FF6600"/>
          <w:sz w:val="30"/>
          <w:szCs w:val="30"/>
        </w:rPr>
        <w:t xml:space="preserve"> </w:t>
      </w:r>
      <w:r w:rsidR="00BB351B" w:rsidRPr="00BB351B">
        <w:rPr>
          <w:rFonts w:ascii="Palatino Linotype" w:hAnsi="Palatino Linotype" w:cs="Palatino Linotype"/>
          <w:b/>
          <w:bCs/>
          <w:i/>
          <w:iCs/>
          <w:color w:val="FF6600"/>
          <w:sz w:val="30"/>
          <w:szCs w:val="30"/>
        </w:rPr>
        <w:t>T</w:t>
      </w:r>
      <w:r w:rsidR="009D6849" w:rsidRPr="00BB351B">
        <w:rPr>
          <w:rFonts w:ascii="Palatino Linotype" w:hAnsi="Palatino Linotype" w:cs="Palatino Linotype"/>
          <w:b/>
          <w:bCs/>
          <w:i/>
          <w:iCs/>
          <w:color w:val="FF6600"/>
          <w:sz w:val="30"/>
          <w:szCs w:val="30"/>
        </w:rPr>
        <w:t xml:space="preserve">he most important words in the Bible are </w:t>
      </w:r>
      <w:hyperlink r:id="rId32" w:history="1">
        <w:r w:rsidR="009D6849" w:rsidRPr="00BB351B">
          <w:rPr>
            <w:rFonts w:ascii="Palatino Linotype" w:hAnsi="Palatino Linotype" w:cs="Palatino Linotype"/>
            <w:b/>
            <w:bCs/>
            <w:i/>
            <w:iCs/>
            <w:color w:val="FF6600"/>
            <w:sz w:val="30"/>
            <w:szCs w:val="30"/>
          </w:rPr>
          <w:t>conjunctions</w:t>
        </w:r>
      </w:hyperlink>
      <w:r w:rsidR="009D6849" w:rsidRPr="00BB351B">
        <w:rPr>
          <w:rFonts w:ascii="Palatino Linotype" w:hAnsi="Palatino Linotype" w:cs="Palatino Linotype"/>
          <w:b/>
          <w:bCs/>
          <w:i/>
          <w:iCs/>
          <w:color w:val="FF6600"/>
          <w:sz w:val="30"/>
          <w:szCs w:val="30"/>
        </w:rPr>
        <w:t>!</w:t>
      </w:r>
    </w:p>
    <w:p w14:paraId="4E70562D" w14:textId="74033FBB" w:rsidR="00BB351B" w:rsidRPr="00BB351B" w:rsidRDefault="00BB351B" w:rsidP="00BB351B">
      <w:pPr>
        <w:widowControl w:val="0"/>
        <w:autoSpaceDE w:val="0"/>
        <w:autoSpaceDN w:val="0"/>
        <w:adjustRightInd w:val="0"/>
        <w:spacing w:after="240"/>
        <w:rPr>
          <w:rFonts w:ascii="Palatino Linotype" w:hAnsi="Palatino Linotype" w:cs="Palatino Linotype"/>
          <w:color w:val="535353"/>
          <w:sz w:val="10"/>
          <w:szCs w:val="10"/>
        </w:rPr>
      </w:pPr>
    </w:p>
    <w:p w14:paraId="56F3179A" w14:textId="77777777" w:rsidR="009D6849" w:rsidRDefault="009D6849" w:rsidP="00BB351B">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(By way of reminder, conjunction is “</w:t>
      </w:r>
      <w:hyperlink r:id="rId33" w:history="1">
        <w:r>
          <w:rPr>
            <w:rFonts w:ascii="Palatino Linotype" w:hAnsi="Palatino Linotype" w:cs="Palatino Linotype"/>
            <w:sz w:val="28"/>
            <w:szCs w:val="28"/>
          </w:rPr>
          <w:t>a word that connects (conjoins) parts of a sentence</w:t>
        </w:r>
      </w:hyperlink>
      <w:r>
        <w:rPr>
          <w:rFonts w:ascii="Palatino Linotype" w:hAnsi="Palatino Linotype" w:cs="Palatino Linotype"/>
          <w:color w:val="535353"/>
          <w:sz w:val="28"/>
          <w:szCs w:val="28"/>
        </w:rPr>
        <w:t>.” These are words like “therefore”, “because”, “since”, “in order to”, “but”, “so that”, “if”, etc.)</w:t>
      </w:r>
    </w:p>
    <w:p w14:paraId="46DD62EF" w14:textId="64CED518" w:rsidR="009D6849" w:rsidRDefault="009D6849" w:rsidP="00BB351B">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Additionally, we want to identify the “units of thought” within the passage. A story or argument is usually put together in </w:t>
      </w:r>
      <w:r w:rsidR="00731A6F">
        <w:rPr>
          <w:rFonts w:ascii="Palatino Linotype" w:hAnsi="Palatino Linotype" w:cs="Palatino Linotype"/>
          <w:color w:val="535353"/>
          <w:sz w:val="28"/>
          <w:szCs w:val="28"/>
        </w:rPr>
        <w:t>chunks. T</w:t>
      </w:r>
      <w:r>
        <w:rPr>
          <w:rFonts w:ascii="Palatino Linotype" w:hAnsi="Palatino Linotype" w:cs="Palatino Linotype"/>
          <w:color w:val="535353"/>
          <w:sz w:val="28"/>
          <w:szCs w:val="28"/>
        </w:rPr>
        <w:t xml:space="preserve">ypically, 4-8 sentences will assert or defend a thought before giving way to another </w:t>
      </w:r>
      <w:r w:rsidR="00731A6F">
        <w:rPr>
          <w:rFonts w:ascii="Palatino Linotype" w:hAnsi="Palatino Linotype" w:cs="Palatino Linotype"/>
          <w:color w:val="535353"/>
          <w:sz w:val="28"/>
          <w:szCs w:val="28"/>
        </w:rPr>
        <w:t>set</w:t>
      </w:r>
      <w:r>
        <w:rPr>
          <w:rFonts w:ascii="Palatino Linotype" w:hAnsi="Palatino Linotype" w:cs="Palatino Linotype"/>
          <w:color w:val="535353"/>
          <w:sz w:val="28"/>
          <w:szCs w:val="28"/>
        </w:rPr>
        <w:t xml:space="preserve"> of sentences designed to make a particular point.</w:t>
      </w:r>
    </w:p>
    <w:p w14:paraId="6AFC3FBE" w14:textId="2CB17420" w:rsidR="009D6849" w:rsidRDefault="009D6849" w:rsidP="00BB351B">
      <w:pPr>
        <w:widowControl w:val="0"/>
        <w:autoSpaceDE w:val="0"/>
        <w:autoSpaceDN w:val="0"/>
        <w:adjustRightInd w:val="0"/>
        <w:spacing w:after="240"/>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No one can retain all the individual words, phrase and sentences of a book. </w:t>
      </w:r>
      <w:r w:rsidRPr="003D0D17">
        <w:rPr>
          <w:rFonts w:ascii="Palatino Linotype" w:hAnsi="Palatino Linotype" w:cs="Palatino Linotype"/>
          <w:b/>
          <w:i/>
          <w:color w:val="000000" w:themeColor="text1"/>
          <w:sz w:val="28"/>
          <w:szCs w:val="28"/>
        </w:rPr>
        <w:t>Therefore</w:t>
      </w:r>
      <w:r>
        <w:rPr>
          <w:rFonts w:ascii="Palatino Linotype" w:hAnsi="Palatino Linotype" w:cs="Palatino Linotype"/>
          <w:color w:val="535353"/>
          <w:sz w:val="28"/>
          <w:szCs w:val="28"/>
        </w:rPr>
        <w:t xml:space="preserve"> (</w:t>
      </w:r>
      <w:r>
        <w:rPr>
          <w:rFonts w:ascii="Times New Roman" w:hAnsi="Times New Roman" w:cs="Times New Roman"/>
          <w:color w:val="535353"/>
          <w:sz w:val="28"/>
          <w:szCs w:val="28"/>
        </w:rPr>
        <w:t>←</w:t>
      </w:r>
      <w:r>
        <w:rPr>
          <w:rFonts w:ascii="Palatino Linotype" w:hAnsi="Palatino Linotype" w:cs="Palatino Linotype"/>
          <w:color w:val="535353"/>
          <w:sz w:val="28"/>
          <w:szCs w:val="28"/>
        </w:rPr>
        <w:t xml:space="preserve"> this is a conjunction), it is critical that we group ideas in units of thought that help us grab hold of the big picture, the author’s broad flow of thought. That is something we can remember and apply much easier.</w:t>
      </w:r>
    </w:p>
    <w:p w14:paraId="46F7863B" w14:textId="77777777" w:rsidR="00BB351B" w:rsidRDefault="00BB351B" w:rsidP="00BB351B">
      <w:pPr>
        <w:widowControl w:val="0"/>
        <w:autoSpaceDE w:val="0"/>
        <w:autoSpaceDN w:val="0"/>
        <w:adjustRightInd w:val="0"/>
        <w:spacing w:after="240"/>
        <w:rPr>
          <w:rFonts w:ascii="Palatino Linotype" w:hAnsi="Palatino Linotype" w:cs="Palatino Linotype"/>
          <w:color w:val="535353"/>
          <w:sz w:val="28"/>
          <w:szCs w:val="28"/>
        </w:rPr>
      </w:pPr>
    </w:p>
    <w:p w14:paraId="33A4BB6C" w14:textId="264F5076" w:rsidR="007965AD" w:rsidRPr="007965AD" w:rsidRDefault="009D6849" w:rsidP="007965AD">
      <w:pPr>
        <w:widowControl w:val="0"/>
        <w:autoSpaceDE w:val="0"/>
        <w:autoSpaceDN w:val="0"/>
        <w:adjustRightInd w:val="0"/>
        <w:spacing w:after="112"/>
        <w:jc w:val="center"/>
        <w:rPr>
          <w:rFonts w:ascii="Georgia" w:hAnsi="Georgia" w:cs="Georgia"/>
          <w:b/>
          <w:bCs/>
          <w:color w:val="E36C0A" w:themeColor="accent6" w:themeShade="BF"/>
          <w:sz w:val="56"/>
          <w:szCs w:val="56"/>
        </w:rPr>
      </w:pPr>
      <w:r w:rsidRPr="007965AD">
        <w:rPr>
          <w:rFonts w:ascii="Georgia" w:hAnsi="Georgia" w:cs="Georgia"/>
          <w:b/>
          <w:bCs/>
          <w:color w:val="E36C0A" w:themeColor="accent6" w:themeShade="BF"/>
          <w:sz w:val="56"/>
          <w:szCs w:val="56"/>
        </w:rPr>
        <w:t>比</w:t>
      </w:r>
      <w:r w:rsidRPr="007965AD">
        <w:rPr>
          <w:rFonts w:ascii="Baoli SC Regular" w:hAnsi="Baoli SC Regular" w:cs="Baoli SC Regular"/>
          <w:b/>
          <w:bCs/>
          <w:color w:val="E36C0A" w:themeColor="accent6" w:themeShade="BF"/>
          <w:sz w:val="56"/>
          <w:szCs w:val="56"/>
        </w:rPr>
        <w:t>较</w:t>
      </w:r>
      <w:r w:rsidR="00CA31D5">
        <w:rPr>
          <w:rFonts w:ascii="Georgia" w:hAnsi="Georgia" w:cs="Georgia"/>
          <w:b/>
          <w:bCs/>
          <w:color w:val="E36C0A" w:themeColor="accent6" w:themeShade="BF"/>
          <w:sz w:val="56"/>
          <w:szCs w:val="56"/>
        </w:rPr>
        <w:t>–</w:t>
      </w:r>
      <w:r w:rsidRPr="007965AD">
        <w:rPr>
          <w:rFonts w:ascii="Georgia" w:hAnsi="Georgia" w:cs="Georgia"/>
          <w:b/>
          <w:bCs/>
          <w:color w:val="E36C0A" w:themeColor="accent6" w:themeShade="BF"/>
          <w:sz w:val="56"/>
          <w:szCs w:val="56"/>
        </w:rPr>
        <w:t xml:space="preserve"> Comparison</w:t>
      </w:r>
      <w:r w:rsidR="00731A6F">
        <w:rPr>
          <w:rStyle w:val="FootnoteReference"/>
          <w:rFonts w:ascii="Georgia" w:hAnsi="Georgia" w:cs="Georgia"/>
          <w:b/>
          <w:bCs/>
          <w:color w:val="E36C0A" w:themeColor="accent6" w:themeShade="BF"/>
          <w:sz w:val="56"/>
          <w:szCs w:val="56"/>
        </w:rPr>
        <w:footnoteReference w:id="7"/>
      </w:r>
    </w:p>
    <w:p w14:paraId="5AC724BF" w14:textId="2308BC65" w:rsidR="009D6849" w:rsidRDefault="00BB351B"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On</w:t>
      </w:r>
      <w:r w:rsidR="009D6849">
        <w:rPr>
          <w:rFonts w:ascii="Palatino Linotype" w:hAnsi="Palatino Linotype" w:cs="Palatino Linotype"/>
          <w:color w:val="535353"/>
          <w:sz w:val="28"/>
          <w:szCs w:val="28"/>
        </w:rPr>
        <w:t xml:space="preserve"> nearly every page of the Bible, one will f</w:t>
      </w:r>
      <w:r>
        <w:rPr>
          <w:rFonts w:ascii="Palatino Linotype" w:hAnsi="Palatino Linotype" w:cs="Palatino Linotype"/>
          <w:color w:val="535353"/>
          <w:sz w:val="28"/>
          <w:szCs w:val="28"/>
        </w:rPr>
        <w:t xml:space="preserve">ind a flurry of comparisons </w:t>
      </w:r>
      <w:r w:rsidR="009D6849">
        <w:rPr>
          <w:rFonts w:ascii="Palatino Linotype" w:hAnsi="Palatino Linotype" w:cs="Palatino Linotype"/>
          <w:color w:val="535353"/>
          <w:sz w:val="28"/>
          <w:szCs w:val="28"/>
        </w:rPr>
        <w:t>or contrasts aimed to drive home a point or provoke a response. Sometimes they are subtle––</w:t>
      </w:r>
      <w:r>
        <w:rPr>
          <w:rFonts w:ascii="Palatino Linotype" w:hAnsi="Palatino Linotype" w:cs="Palatino Linotype"/>
          <w:color w:val="535353"/>
          <w:sz w:val="28"/>
          <w:szCs w:val="28"/>
        </w:rPr>
        <w:t>using word images. P</w:t>
      </w:r>
      <w:r w:rsidR="009D6849">
        <w:rPr>
          <w:rFonts w:ascii="Palatino Linotype" w:hAnsi="Palatino Linotype" w:cs="Palatino Linotype"/>
          <w:color w:val="535353"/>
          <w:sz w:val="28"/>
          <w:szCs w:val="28"/>
        </w:rPr>
        <w:t>erhaps</w:t>
      </w:r>
      <w:r>
        <w:rPr>
          <w:rFonts w:ascii="Palatino Linotype" w:hAnsi="Palatino Linotype" w:cs="Palatino Linotype"/>
          <w:color w:val="535353"/>
          <w:sz w:val="28"/>
          <w:szCs w:val="28"/>
        </w:rPr>
        <w:t>,</w:t>
      </w:r>
      <w:r w:rsidR="009D6849">
        <w:rPr>
          <w:rFonts w:ascii="Palatino Linotype" w:hAnsi="Palatino Linotype" w:cs="Palatino Linotype"/>
          <w:color w:val="535353"/>
          <w:sz w:val="28"/>
          <w:szCs w:val="28"/>
        </w:rPr>
        <w:t xml:space="preserve"> they are separated by a few sentences. Very often, when identifying </w:t>
      </w:r>
      <w:r>
        <w:rPr>
          <w:rFonts w:ascii="Palatino Linotype" w:hAnsi="Palatino Linotype" w:cs="Palatino Linotype"/>
          <w:color w:val="535353"/>
          <w:sz w:val="28"/>
          <w:szCs w:val="28"/>
        </w:rPr>
        <w:t>themes in a passage</w:t>
      </w:r>
      <w:r w:rsidR="009D6849">
        <w:rPr>
          <w:rFonts w:ascii="Palatino Linotype" w:hAnsi="Palatino Linotype" w:cs="Palatino Linotype"/>
          <w:color w:val="535353"/>
          <w:sz w:val="28"/>
          <w:szCs w:val="28"/>
        </w:rPr>
        <w:t>, you will notice that a comparison/contrast is being made.</w:t>
      </w:r>
    </w:p>
    <w:p w14:paraId="518386DD" w14:textId="2F9FCC73" w:rsidR="00955578" w:rsidRDefault="009D6849" w:rsidP="00955578">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This is an easy step that easily gets overlooked.</w:t>
      </w:r>
    </w:p>
    <w:p w14:paraId="7BBA280F" w14:textId="746A198E" w:rsidR="00955578" w:rsidRDefault="00955578" w:rsidP="00955578">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br w:type="page"/>
      </w:r>
    </w:p>
    <w:p w14:paraId="79C5723F" w14:textId="4423D754" w:rsidR="009D6849" w:rsidRDefault="00955578" w:rsidP="00955578">
      <w:pPr>
        <w:widowControl w:val="0"/>
        <w:autoSpaceDE w:val="0"/>
        <w:autoSpaceDN w:val="0"/>
        <w:adjustRightInd w:val="0"/>
        <w:spacing w:after="336"/>
        <w:rPr>
          <w:rFonts w:ascii="Palatino Linotype" w:hAnsi="Palatino Linotype" w:cs="Palatino Linotype"/>
          <w:color w:val="535353"/>
          <w:sz w:val="28"/>
          <w:szCs w:val="28"/>
        </w:rPr>
      </w:pPr>
      <w:r>
        <w:rPr>
          <w:noProof/>
          <w:lang w:eastAsia="zh-CN"/>
        </w:rPr>
        <mc:AlternateContent>
          <mc:Choice Requires="wps">
            <w:drawing>
              <wp:anchor distT="0" distB="0" distL="114300" distR="114300" simplePos="0" relativeHeight="251695104" behindDoc="0" locked="0" layoutInCell="1" allowOverlap="1" wp14:anchorId="39D80D67" wp14:editId="239A8E00">
                <wp:simplePos x="0" y="0"/>
                <wp:positionH relativeFrom="column">
                  <wp:posOffset>-571500</wp:posOffset>
                </wp:positionH>
                <wp:positionV relativeFrom="paragraph">
                  <wp:posOffset>-339090</wp:posOffset>
                </wp:positionV>
                <wp:extent cx="5257800" cy="1257300"/>
                <wp:effectExtent l="0" t="0" r="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5257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1048E" w14:textId="5A6CCE94" w:rsidR="00953F50" w:rsidRDefault="00953F50">
                            <w:pPr>
                              <w:rPr>
                                <w:lang w:eastAsia="zh-CN"/>
                              </w:rPr>
                            </w:pPr>
                            <w:r>
                              <w:rPr>
                                <w:rFonts w:ascii="Georgia" w:hAnsi="Georgia" w:cs="Georgia"/>
                                <w:b/>
                                <w:bCs/>
                                <w:sz w:val="52"/>
                                <w:szCs w:val="52"/>
                              </w:rPr>
                              <w:t>Why We Need Metaphors, Character, and</w:t>
                            </w:r>
                            <w:r>
                              <w:rPr>
                                <w:rFonts w:ascii="Georgia" w:hAnsi="Georgia" w:cs="Georgia" w:hint="eastAsia"/>
                                <w:b/>
                                <w:bCs/>
                                <w:sz w:val="52"/>
                                <w:szCs w:val="52"/>
                                <w:lang w:eastAsia="zh-CN"/>
                              </w:rPr>
                              <w:t xml:space="preserve"> Common </w:t>
                            </w:r>
                            <w:r>
                              <w:rPr>
                                <w:rFonts w:ascii="Georgia" w:hAnsi="Georgia" w:cs="Georgia"/>
                                <w:b/>
                                <w:bCs/>
                                <w:sz w:val="52"/>
                                <w:szCs w:val="52"/>
                                <w:lang w:eastAsia="zh-CN"/>
                              </w:rPr>
                              <w:t>Sense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54" type="#_x0000_t202" style="position:absolute;margin-left:-44.95pt;margin-top:-26.65pt;width:414pt;height:9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" filled="f" stroked="f">
                <v:textbox>
                  <w:txbxContent>
                    <w:p w14:paraId="4311048E" w14:textId="5A6CCE94" w:rsidR="00520A4C" w:rsidRDefault="00520A4C">
                      <w:pPr>
                        <w:rPr>
                          <w:lang w:eastAsia="zh-CN"/>
                        </w:rPr>
                      </w:pPr>
                      <w:r>
                        <w:rPr>
                          <w:rFonts w:ascii="Georgia" w:hAnsi="Georgia" w:cs="Georgia"/>
                          <w:b/>
                          <w:bCs/>
                          <w:sz w:val="52"/>
                          <w:szCs w:val="52"/>
                        </w:rPr>
                        <w:t>Why We Need Metaphors, Character, and</w:t>
                      </w:r>
                      <w:r>
                        <w:rPr>
                          <w:rFonts w:ascii="Georgia" w:hAnsi="Georgia" w:cs="Georgia" w:hint="eastAsia"/>
                          <w:b/>
                          <w:bCs/>
                          <w:sz w:val="52"/>
                          <w:szCs w:val="52"/>
                          <w:lang w:eastAsia="zh-CN"/>
                        </w:rPr>
                        <w:t xml:space="preserve"> Common </w:t>
                      </w:r>
                      <w:r>
                        <w:rPr>
                          <w:rFonts w:ascii="Georgia" w:hAnsi="Georgia" w:cs="Georgia"/>
                          <w:b/>
                          <w:bCs/>
                          <w:sz w:val="52"/>
                          <w:szCs w:val="52"/>
                          <w:lang w:eastAsia="zh-CN"/>
                        </w:rPr>
                        <w:t>Sense</w:t>
                      </w:r>
                    </w:p>
                  </w:txbxContent>
                </v:textbox>
                <w10:wrap type="square"/>
              </v:shape>
            </w:pict>
          </mc:Fallback>
        </mc:AlternateContent>
      </w:r>
      <w:r>
        <w:rPr>
          <w:noProof/>
          <w:lang w:eastAsia="zh-CN"/>
        </w:rPr>
        <mc:AlternateContent>
          <mc:Choice Requires="wps">
            <w:drawing>
              <wp:anchor distT="0" distB="0" distL="114300" distR="114300" simplePos="0" relativeHeight="251694080" behindDoc="0" locked="0" layoutInCell="1" allowOverlap="1" wp14:anchorId="2B6710E6" wp14:editId="7B847572">
                <wp:simplePos x="0" y="0"/>
                <wp:positionH relativeFrom="column">
                  <wp:posOffset>-507365</wp:posOffset>
                </wp:positionH>
                <wp:positionV relativeFrom="paragraph">
                  <wp:posOffset>-403860</wp:posOffset>
                </wp:positionV>
                <wp:extent cx="278765" cy="1779270"/>
                <wp:effectExtent l="50800" t="25400" r="76835" b="100330"/>
                <wp:wrapThrough wrapText="bothSides">
                  <wp:wrapPolygon edited="0">
                    <wp:start x="-3936" y="-308"/>
                    <wp:lineTo x="-3936" y="22510"/>
                    <wp:lineTo x="25585" y="22510"/>
                    <wp:lineTo x="25585" y="-308"/>
                    <wp:lineTo x="-3936" y="-308"/>
                  </wp:wrapPolygon>
                </wp:wrapThrough>
                <wp:docPr id="53" name="Rectangle 53"/>
                <wp:cNvGraphicFramePr/>
                <a:graphic xmlns:a="http://schemas.openxmlformats.org/drawingml/2006/main">
                  <a:graphicData uri="http://schemas.microsoft.com/office/word/2010/wordprocessingShape">
                    <wps:wsp>
                      <wps:cNvSpPr/>
                      <wps:spPr>
                        <a:xfrm>
                          <a:off x="0" y="0"/>
                          <a:ext cx="278765" cy="1779270"/>
                        </a:xfrm>
                        <a:prstGeom prst="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39.9pt;margin-top:-31.75pt;width:21.95pt;height:14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" fillcolor="#d8d8d8 [2732]" strokecolor="#d8d8d8 [2732]">
                <v:shadow on="t" opacity="22937f" mv:blur="40000f" origin=",.5" offset="0,23000emu"/>
                <w10:wrap type="through"/>
              </v:rect>
            </w:pict>
          </mc:Fallback>
        </mc:AlternateContent>
      </w:r>
    </w:p>
    <w:p w14:paraId="26BCD5B2" w14:textId="7874E3D1" w:rsidR="009D6849" w:rsidRDefault="00B323D8" w:rsidP="009D6849">
      <w:pPr>
        <w:widowControl w:val="0"/>
        <w:autoSpaceDE w:val="0"/>
        <w:autoSpaceDN w:val="0"/>
        <w:adjustRightInd w:val="0"/>
        <w:spacing w:after="120"/>
        <w:rPr>
          <w:rFonts w:ascii="Georgia" w:hAnsi="Georgia" w:cs="Georgia"/>
          <w:b/>
          <w:bCs/>
          <w:sz w:val="52"/>
          <w:szCs w:val="52"/>
        </w:rPr>
      </w:pPr>
      <w:r>
        <w:rPr>
          <w:noProof/>
        </w:rPr>
        <w:t xml:space="preserve"> </w:t>
      </w:r>
      <w:r w:rsidR="009D6849">
        <w:rPr>
          <w:rFonts w:ascii="Georgia" w:hAnsi="Georgia" w:cs="Georgia"/>
          <w:b/>
          <w:bCs/>
          <w:sz w:val="52"/>
          <w:szCs w:val="52"/>
        </w:rPr>
        <w:t xml:space="preserve"> </w:t>
      </w:r>
    </w:p>
    <w:p w14:paraId="6D5D28B4" w14:textId="77777777" w:rsidR="00955578" w:rsidRDefault="00955578" w:rsidP="009D6849">
      <w:pPr>
        <w:widowControl w:val="0"/>
        <w:autoSpaceDE w:val="0"/>
        <w:autoSpaceDN w:val="0"/>
        <w:adjustRightInd w:val="0"/>
        <w:spacing w:after="89"/>
        <w:jc w:val="center"/>
        <w:rPr>
          <w:rFonts w:ascii="Times New Roman" w:hAnsi="Times New Roman" w:cs="Times New Roman"/>
          <w:i/>
          <w:iCs/>
          <w:color w:val="535353"/>
          <w:sz w:val="68"/>
          <w:szCs w:val="68"/>
        </w:rPr>
      </w:pPr>
    </w:p>
    <w:p w14:paraId="68393CDA" w14:textId="509E2ED3" w:rsidR="009D6849" w:rsidRDefault="00955578" w:rsidP="009D6849">
      <w:pPr>
        <w:widowControl w:val="0"/>
        <w:autoSpaceDE w:val="0"/>
        <w:autoSpaceDN w:val="0"/>
        <w:adjustRightInd w:val="0"/>
        <w:spacing w:after="89"/>
        <w:jc w:val="center"/>
        <w:rPr>
          <w:rFonts w:ascii="Georgia" w:hAnsi="Georgia" w:cs="Georgia"/>
          <w:b/>
          <w:bCs/>
          <w:color w:val="E36C0A" w:themeColor="accent6" w:themeShade="BF"/>
          <w:sz w:val="44"/>
          <w:szCs w:val="44"/>
          <w:lang w:eastAsia="zh-CN"/>
        </w:rPr>
      </w:pPr>
      <w:r w:rsidRPr="00955578">
        <w:rPr>
          <w:rFonts w:ascii="Georgia" w:hAnsi="Georgia" w:cs="Georgia" w:hint="eastAsia"/>
          <w:b/>
          <w:bCs/>
          <w:color w:val="FF6600"/>
          <w:sz w:val="44"/>
          <w:szCs w:val="44"/>
          <w:lang w:eastAsia="zh-CN"/>
        </w:rPr>
        <w:t>隐喻</w:t>
      </w:r>
      <w:r w:rsidR="00471499" w:rsidRPr="00955578">
        <w:rPr>
          <w:rFonts w:ascii="Georgia" w:hAnsi="Georgia" w:cs="Georgia"/>
          <w:b/>
          <w:bCs/>
          <w:color w:val="FF6600"/>
          <w:sz w:val="44"/>
          <w:szCs w:val="44"/>
        </w:rPr>
        <w:t>–</w:t>
      </w:r>
      <w:r w:rsidR="009D6849" w:rsidRPr="00471499">
        <w:rPr>
          <w:rFonts w:ascii="Georgia" w:hAnsi="Georgia" w:cs="Georgia"/>
          <w:b/>
          <w:bCs/>
          <w:color w:val="E36C0A" w:themeColor="accent6" w:themeShade="BF"/>
          <w:sz w:val="44"/>
          <w:szCs w:val="44"/>
        </w:rPr>
        <w:t xml:space="preserve"> Metaphors</w:t>
      </w:r>
    </w:p>
    <w:p w14:paraId="76E06B42" w14:textId="1CE530DB"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Sadly, I’m rather confident that this step will be ignored by most of my readers. However, metaphors are like a treasure map for biblical interpretation. A wealth of insights lies buried beneath their verbal imagery.</w:t>
      </w:r>
      <w:r w:rsidR="001E69FF">
        <w:rPr>
          <w:rFonts w:ascii="Palatino Linotype" w:hAnsi="Palatino Linotype" w:cs="Palatino Linotype"/>
          <w:color w:val="535353"/>
          <w:sz w:val="28"/>
          <w:szCs w:val="28"/>
        </w:rPr>
        <w:t xml:space="preserve"> </w:t>
      </w:r>
      <w:r w:rsidR="001E69FF" w:rsidRPr="007E585B">
        <w:rPr>
          <w:rFonts w:ascii="Palatino Linotype" w:hAnsi="Palatino Linotype" w:cs="Palatino Linotype"/>
          <w:color w:val="000000" w:themeColor="text1"/>
          <w:sz w:val="28"/>
          <w:szCs w:val="28"/>
        </w:rPr>
        <w:t>(</w:t>
      </w:r>
      <w:r w:rsidR="00B8454B" w:rsidRPr="007E585B">
        <w:rPr>
          <w:rFonts w:cs="Times New Roman"/>
          <w:color w:val="000000" w:themeColor="text1"/>
          <w:sz w:val="28"/>
          <w:szCs w:val="28"/>
        </w:rPr>
        <w:t>←</w:t>
      </w:r>
      <w:r w:rsidR="001E69FF" w:rsidRPr="007E585B">
        <w:rPr>
          <w:rFonts w:ascii="Palatino Linotype" w:hAnsi="Palatino Linotype" w:cs="Palatino Linotype"/>
          <w:b/>
          <w:i/>
          <w:color w:val="000000" w:themeColor="text1"/>
          <w:sz w:val="28"/>
          <w:szCs w:val="28"/>
        </w:rPr>
        <w:t>This is a metaphor</w:t>
      </w:r>
      <w:r w:rsidR="001E69FF" w:rsidRPr="007E585B">
        <w:rPr>
          <w:rFonts w:ascii="Palatino Linotype" w:hAnsi="Palatino Linotype" w:cs="Palatino Linotype"/>
          <w:color w:val="000000" w:themeColor="text1"/>
          <w:sz w:val="28"/>
          <w:szCs w:val="28"/>
        </w:rPr>
        <w:t>.)</w:t>
      </w:r>
    </w:p>
    <w:p w14:paraId="1A7FAAAE" w14:textId="59CBC562" w:rsidR="009D6849" w:rsidRDefault="00955578"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noProof/>
          <w:color w:val="535353"/>
          <w:sz w:val="28"/>
          <w:szCs w:val="28"/>
          <w:lang w:eastAsia="zh-CN"/>
        </w:rPr>
        <mc:AlternateContent>
          <mc:Choice Requires="wps">
            <w:drawing>
              <wp:anchor distT="0" distB="0" distL="114300" distR="114300" simplePos="0" relativeHeight="251700224" behindDoc="0" locked="0" layoutInCell="1" allowOverlap="1" wp14:anchorId="3A68A198" wp14:editId="29235888">
                <wp:simplePos x="0" y="0"/>
                <wp:positionH relativeFrom="column">
                  <wp:posOffset>2971800</wp:posOffset>
                </wp:positionH>
                <wp:positionV relativeFrom="paragraph">
                  <wp:posOffset>40640</wp:posOffset>
                </wp:positionV>
                <wp:extent cx="2514600" cy="2057400"/>
                <wp:effectExtent l="0" t="0" r="25400" b="25400"/>
                <wp:wrapSquare wrapText="bothSides"/>
                <wp:docPr id="58" name="Text Box 58"/>
                <wp:cNvGraphicFramePr/>
                <a:graphic xmlns:a="http://schemas.openxmlformats.org/drawingml/2006/main">
                  <a:graphicData uri="http://schemas.microsoft.com/office/word/2010/wordprocessingShape">
                    <wps:wsp>
                      <wps:cNvSpPr txBox="1"/>
                      <wps:spPr>
                        <a:xfrm>
                          <a:off x="0" y="0"/>
                          <a:ext cx="2514600" cy="2057400"/>
                        </a:xfrm>
                        <a:prstGeom prst="rect">
                          <a:avLst/>
                        </a:prstGeom>
                        <a:solidFill>
                          <a:srgbClr val="FF6600"/>
                        </a:solidFill>
                        <a:ln>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ADC14" w14:textId="77777777" w:rsidR="00953F50" w:rsidRPr="003D0D17" w:rsidRDefault="00953F50" w:rsidP="00955578">
                            <w:pPr>
                              <w:widowControl w:val="0"/>
                              <w:autoSpaceDE w:val="0"/>
                              <w:autoSpaceDN w:val="0"/>
                              <w:adjustRightInd w:val="0"/>
                              <w:spacing w:after="336"/>
                              <w:jc w:val="center"/>
                              <w:rPr>
                                <w:rFonts w:ascii="Georgia" w:hAnsi="Georgia" w:cs="Palatino Linotype"/>
                                <w:b/>
                                <w:color w:val="000000"/>
                                <w:sz w:val="20"/>
                                <w:szCs w:val="20"/>
                              </w:rPr>
                            </w:pPr>
                          </w:p>
                          <w:p w14:paraId="267DA399" w14:textId="1E0D852D" w:rsidR="00953F50" w:rsidRPr="003D0D17" w:rsidRDefault="00953F50" w:rsidP="00955578">
                            <w:pPr>
                              <w:widowControl w:val="0"/>
                              <w:autoSpaceDE w:val="0"/>
                              <w:autoSpaceDN w:val="0"/>
                              <w:adjustRightInd w:val="0"/>
                              <w:spacing w:after="336"/>
                              <w:jc w:val="center"/>
                              <w:rPr>
                                <w:rFonts w:ascii="Georgia" w:hAnsi="Georgia" w:cs="Palatino Linotype"/>
                                <w:b/>
                                <w:color w:val="000000"/>
                                <w:sz w:val="40"/>
                                <w:szCs w:val="40"/>
                              </w:rPr>
                            </w:pPr>
                            <w:r w:rsidRPr="003D0D17">
                              <w:rPr>
                                <w:rFonts w:ascii="Georgia" w:hAnsi="Georgia" w:cs="Palatino Linotype"/>
                                <w:b/>
                                <w:color w:val="000000"/>
                                <w:sz w:val="40"/>
                                <w:szCs w:val="40"/>
                              </w:rPr>
                              <w:t>We unconsciously use metaphors everyday.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margin-left:234pt;margin-top:3.2pt;width:198pt;height:1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" fillcolor="#f60" strokecolor="#a5a5a5 [2092]">
                <v:textbox>
                  <w:txbxContent>
                    <w:p w14:paraId="07BADC14" w14:textId="77777777" w:rsidR="00953F50" w:rsidRPr="003D0D17" w:rsidRDefault="00953F50" w:rsidP="00955578">
                      <w:pPr>
                        <w:widowControl w:val="0"/>
                        <w:autoSpaceDE w:val="0"/>
                        <w:autoSpaceDN w:val="0"/>
                        <w:adjustRightInd w:val="0"/>
                        <w:spacing w:after="336"/>
                        <w:jc w:val="center"/>
                        <w:rPr>
                          <w:rFonts w:ascii="Georgia" w:hAnsi="Georgia" w:cs="Palatino Linotype"/>
                          <w:b/>
                          <w:color w:val="000000"/>
                          <w:sz w:val="20"/>
                          <w:szCs w:val="20"/>
                        </w:rPr>
                      </w:pPr>
                    </w:p>
                    <w:p w14:paraId="267DA399" w14:textId="1E0D852D" w:rsidR="00953F50" w:rsidRPr="003D0D17" w:rsidRDefault="00953F50" w:rsidP="00955578">
                      <w:pPr>
                        <w:widowControl w:val="0"/>
                        <w:autoSpaceDE w:val="0"/>
                        <w:autoSpaceDN w:val="0"/>
                        <w:adjustRightInd w:val="0"/>
                        <w:spacing w:after="336"/>
                        <w:jc w:val="center"/>
                        <w:rPr>
                          <w:rFonts w:ascii="Georgia" w:hAnsi="Georgia" w:cs="Palatino Linotype"/>
                          <w:b/>
                          <w:color w:val="000000"/>
                          <w:sz w:val="40"/>
                          <w:szCs w:val="40"/>
                        </w:rPr>
                      </w:pPr>
                      <w:r w:rsidRPr="003D0D17">
                        <w:rPr>
                          <w:rFonts w:ascii="Georgia" w:hAnsi="Georgia" w:cs="Palatino Linotype"/>
                          <w:b/>
                          <w:color w:val="000000"/>
                          <w:sz w:val="40"/>
                          <w:szCs w:val="40"/>
                        </w:rPr>
                        <w:t>We unconsciously use metaphors everyday.</w:t>
                      </w:r>
                    </w:p>
                  </w:txbxContent>
                </v:textbox>
                <w10:wrap type="square"/>
              </v:shape>
            </w:pict>
          </mc:Fallback>
        </mc:AlternateContent>
      </w:r>
      <w:r w:rsidR="009D6849">
        <w:rPr>
          <w:rFonts w:ascii="Palatino Linotype" w:hAnsi="Palatino Linotype" w:cs="Palatino Linotype"/>
          <w:color w:val="535353"/>
          <w:sz w:val="28"/>
          <w:szCs w:val="28"/>
        </w:rPr>
        <w:t>Consider Romans 5–8. We orient ourselves by first identifying its key metaphors. “Sin” for example is depicted as a slave master that reigns over us and pays us a “wage” of death. If we miss this pervasive imagery, we will quickly go adrift and sink in murky waters of Romans 7 before anchoring at the shores of chapter 8.</w:t>
      </w:r>
    </w:p>
    <w:p w14:paraId="209E7FBF" w14:textId="11E4731A" w:rsidR="009D6849" w:rsidRDefault="001F651E"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Unlike my last paragraph, most metaphors are subtle. </w:t>
      </w:r>
      <w:r w:rsidR="009D6849">
        <w:rPr>
          <w:rFonts w:ascii="Palatino Linotype" w:hAnsi="Palatino Linotype" w:cs="Palatino Linotype"/>
          <w:color w:val="535353"/>
          <w:sz w:val="28"/>
          <w:szCs w:val="28"/>
        </w:rPr>
        <w:t>Humans throughout history and across cultures––like those in the Bible––have employed various images as a way of saying more than the “plain meaning” of the words themselves. Abstract ideas are expressed in concrete language.</w:t>
      </w:r>
    </w:p>
    <w:p w14:paraId="24A86C52" w14:textId="77777777" w:rsidR="00955578" w:rsidRDefault="00955578" w:rsidP="00955578">
      <w:pPr>
        <w:widowControl w:val="0"/>
        <w:autoSpaceDE w:val="0"/>
        <w:autoSpaceDN w:val="0"/>
        <w:adjustRightInd w:val="0"/>
        <w:spacing w:after="89"/>
        <w:jc w:val="center"/>
        <w:rPr>
          <w:rFonts w:ascii="Georgia" w:hAnsi="Georgia" w:cs="Georgia"/>
          <w:b/>
          <w:bCs/>
          <w:sz w:val="44"/>
          <w:szCs w:val="44"/>
          <w:lang w:eastAsia="zh-CN"/>
        </w:rPr>
      </w:pPr>
    </w:p>
    <w:p w14:paraId="5CA7D7FF" w14:textId="77777777" w:rsidR="00955578" w:rsidRDefault="00955578" w:rsidP="009D6849">
      <w:pPr>
        <w:widowControl w:val="0"/>
        <w:autoSpaceDE w:val="0"/>
        <w:autoSpaceDN w:val="0"/>
        <w:adjustRightInd w:val="0"/>
        <w:spacing w:after="336"/>
        <w:rPr>
          <w:rFonts w:ascii="Palatino Linotype" w:hAnsi="Palatino Linotype" w:cs="Palatino Linotype"/>
          <w:color w:val="535353"/>
          <w:sz w:val="28"/>
          <w:szCs w:val="28"/>
        </w:rPr>
      </w:pPr>
    </w:p>
    <w:p w14:paraId="603C6F0F" w14:textId="77777777" w:rsidR="00955578" w:rsidRDefault="00955578" w:rsidP="005425DE">
      <w:pPr>
        <w:widowControl w:val="0"/>
        <w:autoSpaceDE w:val="0"/>
        <w:autoSpaceDN w:val="0"/>
        <w:adjustRightInd w:val="0"/>
        <w:spacing w:after="240"/>
        <w:rPr>
          <w:rFonts w:ascii="Georgia" w:hAnsi="Georgia" w:cs="Georgia"/>
          <w:b/>
          <w:bCs/>
          <w:sz w:val="44"/>
          <w:szCs w:val="44"/>
        </w:rPr>
      </w:pPr>
      <w:r>
        <w:rPr>
          <w:rFonts w:ascii="Georgia" w:hAnsi="Georgia" w:cs="Georgia"/>
          <w:b/>
          <w:bCs/>
          <w:sz w:val="44"/>
          <w:szCs w:val="44"/>
        </w:rPr>
        <w:t>God reveals himself in metaphors. So why do we tend to read past them?</w:t>
      </w:r>
    </w:p>
    <w:p w14:paraId="7B978931" w14:textId="77777777"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The word “salvation” itself is a metaphor (“being saved”). It is explained using countless other terms, like redemption, atonement, justification, glorification, adoption, election, union, forgiveness, washing, resurrection, rebirth, etc . . .</w:t>
      </w:r>
    </w:p>
    <w:p w14:paraId="7F770F96" w14:textId="1417B4F7" w:rsidR="009D6849" w:rsidRDefault="00955578" w:rsidP="009D6849">
      <w:pPr>
        <w:widowControl w:val="0"/>
        <w:autoSpaceDE w:val="0"/>
        <w:autoSpaceDN w:val="0"/>
        <w:adjustRightInd w:val="0"/>
        <w:spacing w:after="336"/>
        <w:rPr>
          <w:rFonts w:ascii="Palatino Linotype" w:hAnsi="Palatino Linotype" w:cs="Palatino Linotype"/>
          <w:color w:val="535353"/>
          <w:sz w:val="28"/>
          <w:szCs w:val="28"/>
        </w:rPr>
      </w:pPr>
      <w:r w:rsidRPr="003D0D17">
        <w:rPr>
          <w:rFonts w:ascii="Palatino Linotype" w:hAnsi="Palatino Linotype" w:cs="Palatino Linotype"/>
          <w:i/>
          <w:noProof/>
          <w:color w:val="800000"/>
          <w:sz w:val="28"/>
          <w:szCs w:val="28"/>
          <w:lang w:eastAsia="zh-CN"/>
        </w:rPr>
        <mc:AlternateContent>
          <mc:Choice Requires="wpg">
            <w:drawing>
              <wp:anchor distT="0" distB="0" distL="114300" distR="114300" simplePos="0" relativeHeight="251701248" behindDoc="0" locked="0" layoutInCell="1" allowOverlap="1" wp14:anchorId="01D99936" wp14:editId="52E43C0D">
                <wp:simplePos x="0" y="0"/>
                <wp:positionH relativeFrom="column">
                  <wp:posOffset>-457200</wp:posOffset>
                </wp:positionH>
                <wp:positionV relativeFrom="paragraph">
                  <wp:posOffset>1459865</wp:posOffset>
                </wp:positionV>
                <wp:extent cx="6743700" cy="1600200"/>
                <wp:effectExtent l="0" t="0" r="38100" b="25400"/>
                <wp:wrapThrough wrapText="bothSides">
                  <wp:wrapPolygon edited="0">
                    <wp:start x="0" y="0"/>
                    <wp:lineTo x="0" y="21600"/>
                    <wp:lineTo x="21641" y="21600"/>
                    <wp:lineTo x="21641"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743700" cy="1600200"/>
                          <a:chOff x="0" y="0"/>
                          <a:chExt cx="6743700" cy="1600200"/>
                        </a:xfrm>
                      </wpg:grpSpPr>
                      <wps:wsp>
                        <wps:cNvPr id="55" name="Text Box 55"/>
                        <wps:cNvSpPr txBox="1"/>
                        <wps:spPr>
                          <a:xfrm>
                            <a:off x="0" y="0"/>
                            <a:ext cx="2628900" cy="1600200"/>
                          </a:xfrm>
                          <a:prstGeom prst="rect">
                            <a:avLst/>
                          </a:prstGeom>
                          <a:noFill/>
                          <a:ln>
                            <a:solidFill>
                              <a:schemeClr val="tx1">
                                <a:lumMod val="95000"/>
                                <a:lumOff val="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F281F" w14:textId="77777777" w:rsidR="00953F50" w:rsidRDefault="00953F50" w:rsidP="00731A6F">
                              <w:pPr>
                                <w:jc w:val="center"/>
                                <w:rPr>
                                  <w:b/>
                                  <w:sz w:val="30"/>
                                  <w:szCs w:val="30"/>
                                </w:rPr>
                              </w:pPr>
                            </w:p>
                            <w:p w14:paraId="4F6BAD57" w14:textId="3804DC2C" w:rsidR="00953F50" w:rsidRPr="00731A6F" w:rsidRDefault="00953F50" w:rsidP="00731A6F">
                              <w:pPr>
                                <w:jc w:val="center"/>
                                <w:rPr>
                                  <w:b/>
                                  <w:sz w:val="30"/>
                                  <w:szCs w:val="30"/>
                                </w:rPr>
                              </w:pPr>
                              <w:r w:rsidRPr="00731A6F">
                                <w:rPr>
                                  <w:b/>
                                  <w:sz w:val="30"/>
                                  <w:szCs w:val="30"/>
                                </w:rPr>
                                <w:t>Two books that examine how metaphors</w:t>
                              </w:r>
                            </w:p>
                            <w:p w14:paraId="375BC005" w14:textId="2D7F63AB" w:rsidR="00953F50" w:rsidRPr="00731A6F" w:rsidRDefault="00953F50" w:rsidP="00731A6F">
                              <w:pPr>
                                <w:jc w:val="center"/>
                                <w:rPr>
                                  <w:b/>
                                  <w:sz w:val="30"/>
                                  <w:szCs w:val="30"/>
                                </w:rPr>
                              </w:pPr>
                              <w:r w:rsidRPr="00731A6F">
                                <w:rPr>
                                  <w:b/>
                                  <w:sz w:val="30"/>
                                  <w:szCs w:val="30"/>
                                </w:rPr>
                                <w:t>are used either in Scripture</w:t>
                              </w:r>
                            </w:p>
                            <w:p w14:paraId="47F057A0" w14:textId="0B1F6F3E" w:rsidR="00953F50" w:rsidRPr="008F5CE8" w:rsidRDefault="00953F50" w:rsidP="00731A6F">
                              <w:pPr>
                                <w:jc w:val="center"/>
                                <w:rPr>
                                  <w:b/>
                                  <w:sz w:val="32"/>
                                  <w:szCs w:val="32"/>
                                </w:rPr>
                              </w:pPr>
                              <w:r w:rsidRPr="00731A6F">
                                <w:rPr>
                                  <w:b/>
                                  <w:sz w:val="30"/>
                                  <w:szCs w:val="30"/>
                                </w:rPr>
                                <w:t>or in modern cultures</w:t>
                              </w:r>
                              <w:r w:rsidRPr="008F5CE8">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543300" y="0"/>
                            <a:ext cx="3200400" cy="160020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66A22" w14:textId="77777777" w:rsidR="00953F50" w:rsidRPr="007C2E72" w:rsidRDefault="000C3CF9" w:rsidP="00534943">
                              <w:pPr>
                                <w:widowControl w:val="0"/>
                                <w:autoSpaceDE w:val="0"/>
                                <w:autoSpaceDN w:val="0"/>
                                <w:adjustRightInd w:val="0"/>
                                <w:spacing w:after="336"/>
                                <w:jc w:val="center"/>
                                <w:rPr>
                                  <w:rFonts w:ascii="Palatino Linotype" w:hAnsi="Palatino Linotype" w:cs="Palatino Linotype"/>
                                  <w:i/>
                                  <w:color w:val="535353"/>
                                  <w:sz w:val="28"/>
                                  <w:szCs w:val="28"/>
                                </w:rPr>
                              </w:pPr>
                              <w:hyperlink r:id="rId34" w:history="1">
                                <w:r w:rsidR="00953F50" w:rsidRPr="007C2E72">
                                  <w:rPr>
                                    <w:rFonts w:ascii="Palatino Linotype" w:hAnsi="Palatino Linotype" w:cs="Palatino Linotype"/>
                                    <w:i/>
                                    <w:sz w:val="28"/>
                                    <w:szCs w:val="28"/>
                                  </w:rPr>
                                  <w:t>Adopted into God’s Family: Exploring a Pauline Metaphor</w:t>
                                </w:r>
                              </w:hyperlink>
                            </w:p>
                            <w:p w14:paraId="59826760" w14:textId="77777777" w:rsidR="00953F50" w:rsidRDefault="000C3CF9" w:rsidP="00534943">
                              <w:pPr>
                                <w:widowControl w:val="0"/>
                                <w:autoSpaceDE w:val="0"/>
                                <w:autoSpaceDN w:val="0"/>
                                <w:adjustRightInd w:val="0"/>
                                <w:spacing w:after="336"/>
                                <w:jc w:val="center"/>
                                <w:rPr>
                                  <w:rFonts w:ascii="Palatino Linotype" w:hAnsi="Palatino Linotype" w:cs="Palatino Linotype"/>
                                  <w:color w:val="535353"/>
                                  <w:sz w:val="28"/>
                                  <w:szCs w:val="28"/>
                                </w:rPr>
                              </w:pPr>
                              <w:hyperlink r:id="rId35" w:history="1">
                                <w:r w:rsidR="00953F50">
                                  <w:rPr>
                                    <w:rFonts w:ascii="Palatino Linotype" w:hAnsi="Palatino Linotype" w:cs="Palatino Linotype"/>
                                    <w:i/>
                                    <w:iCs/>
                                    <w:sz w:val="30"/>
                                    <w:szCs w:val="30"/>
                                  </w:rPr>
                                  <w:t>Metaphors, Culture, and Worldview: The Case of American English and the Chinese Language</w:t>
                                </w:r>
                              </w:hyperlink>
                            </w:p>
                            <w:p w14:paraId="124291F1" w14:textId="77777777" w:rsidR="00953F50" w:rsidRDefault="00953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hevron 54"/>
                        <wps:cNvSpPr/>
                        <wps:spPr>
                          <a:xfrm>
                            <a:off x="2514600" y="456565"/>
                            <a:ext cx="914400" cy="822960"/>
                          </a:xfrm>
                          <a:prstGeom prst="chevron">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w:pict>
              <v:group id="Group 13" o:spid="_x0000_s1061" style="position:absolute;margin-left:-35.95pt;margin-top:114.95pt;width:531pt;height:126pt;z-index:251701248;mso-position-horizontal-relative:text;mso-position-vertical-relative:text" coordsize="67437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">
                <v:shape id="Text Box 55" o:spid="_x0000_s1062" type="#_x0000_t202" style="position:absolute;width:26289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XEwwgAA&#10;ANsAAAAPAAAAZHJzL2Rvd25yZXYueG1sRI9Bi8IwFITvgv8hPMGbphZclmosVVzYk6AriLdH82yr&#10;zUtpYlv/vVlY2OMwM98w63QwteiodZVlBYt5BII4t7riQsH552v2CcJ5ZI21ZVLwIgfpZjxaY6Jt&#10;z0fqTr4QAcIuQQWl900ipctLMujmtiEO3s22Bn2QbSF1i32Am1rGUfQhDVYcFkpsaFdS/jg9jQK3&#10;z7r7RcYX2Ry2131W9M68eqWmkyFbgfA0+P/wX/tbK1gu4fdL+AFy8w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ZcTDCAAAA2wAAAA8AAAAAAAAAAAAAAAAAlwIAAGRycy9kb3du&#10;cmV2LnhtbFBLBQYAAAAABAAEAPUAAACGAwAAAAA=&#10;" filled="f" strokecolor="#0d0d0d [3069]">
                  <v:textbox>
                    <w:txbxContent>
                      <w:p w14:paraId="6CBF281F" w14:textId="77777777" w:rsidR="00953F50" w:rsidRDefault="00953F50" w:rsidP="00731A6F">
                        <w:pPr>
                          <w:jc w:val="center"/>
                          <w:rPr>
                            <w:b/>
                            <w:sz w:val="30"/>
                            <w:szCs w:val="30"/>
                          </w:rPr>
                        </w:pPr>
                      </w:p>
                      <w:p w14:paraId="4F6BAD57" w14:textId="3804DC2C" w:rsidR="00953F50" w:rsidRPr="00731A6F" w:rsidRDefault="00953F50" w:rsidP="00731A6F">
                        <w:pPr>
                          <w:jc w:val="center"/>
                          <w:rPr>
                            <w:b/>
                            <w:sz w:val="30"/>
                            <w:szCs w:val="30"/>
                          </w:rPr>
                        </w:pPr>
                        <w:r w:rsidRPr="00731A6F">
                          <w:rPr>
                            <w:b/>
                            <w:sz w:val="30"/>
                            <w:szCs w:val="30"/>
                          </w:rPr>
                          <w:t>Two books that examine how metaphors</w:t>
                        </w:r>
                      </w:p>
                      <w:p w14:paraId="375BC005" w14:textId="2D7F63AB" w:rsidR="00953F50" w:rsidRPr="00731A6F" w:rsidRDefault="00953F50" w:rsidP="00731A6F">
                        <w:pPr>
                          <w:jc w:val="center"/>
                          <w:rPr>
                            <w:b/>
                            <w:sz w:val="30"/>
                            <w:szCs w:val="30"/>
                          </w:rPr>
                        </w:pPr>
                        <w:r w:rsidRPr="00731A6F">
                          <w:rPr>
                            <w:b/>
                            <w:sz w:val="30"/>
                            <w:szCs w:val="30"/>
                          </w:rPr>
                          <w:t>are used either in Scripture</w:t>
                        </w:r>
                      </w:p>
                      <w:p w14:paraId="47F057A0" w14:textId="0B1F6F3E" w:rsidR="00953F50" w:rsidRPr="008F5CE8" w:rsidRDefault="00953F50" w:rsidP="00731A6F">
                        <w:pPr>
                          <w:jc w:val="center"/>
                          <w:rPr>
                            <w:b/>
                            <w:sz w:val="32"/>
                            <w:szCs w:val="32"/>
                          </w:rPr>
                        </w:pPr>
                        <w:r w:rsidRPr="00731A6F">
                          <w:rPr>
                            <w:b/>
                            <w:sz w:val="30"/>
                            <w:szCs w:val="30"/>
                          </w:rPr>
                          <w:t>or in modern cultures</w:t>
                        </w:r>
                        <w:r w:rsidRPr="008F5CE8">
                          <w:rPr>
                            <w:b/>
                            <w:sz w:val="32"/>
                            <w:szCs w:val="32"/>
                          </w:rPr>
                          <w:t>.</w:t>
                        </w:r>
                      </w:p>
                    </w:txbxContent>
                  </v:textbox>
                </v:shape>
                <v:shape id="Text Box 56" o:spid="_x0000_s1063" type="#_x0000_t202" style="position:absolute;left:3543300;width:32004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tLXxQAA&#10;ANsAAAAPAAAAZHJzL2Rvd25yZXYueG1sRI9La8MwEITvgf4HsYXeErkFO8WNEkLpI5BLkubQ42Kt&#10;bVFrZSzFj39fBQI5DjPzDbPajLYRPXXeOFbwvEhAEBdOG64UnH8+568gfEDW2DgmBRN52KwfZivM&#10;tRv4SP0pVCJC2OeooA6hzaX0RU0W/cK1xNErXWcxRNlVUnc4RLht5EuSZNKi4bhQY0vvNRV/p4tV&#10;0KZlf/janbOPbWm+l5fhV057p9TT47h9AxFoDPfwrb3TCtIMrl/iD5D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y0tfFAAAA2wAAAA8AAAAAAAAAAAAAAAAAlwIAAGRycy9k&#10;b3ducmV2LnhtbFBLBQYAAAAABAAEAPUAAACJAwAAAAA=&#10;" fillcolor="#d8d8d8 [2732]" strokecolor="black [3213]">
                  <v:textbox>
                    <w:txbxContent>
                      <w:p w14:paraId="23E66A22" w14:textId="77777777" w:rsidR="00953F50" w:rsidRPr="007C2E72" w:rsidRDefault="00953F50" w:rsidP="00534943">
                        <w:pPr>
                          <w:widowControl w:val="0"/>
                          <w:autoSpaceDE w:val="0"/>
                          <w:autoSpaceDN w:val="0"/>
                          <w:adjustRightInd w:val="0"/>
                          <w:spacing w:after="336"/>
                          <w:jc w:val="center"/>
                          <w:rPr>
                            <w:rFonts w:ascii="Palatino Linotype" w:hAnsi="Palatino Linotype" w:cs="Palatino Linotype"/>
                            <w:i/>
                            <w:color w:val="535353"/>
                            <w:sz w:val="28"/>
                            <w:szCs w:val="28"/>
                          </w:rPr>
                        </w:pPr>
                        <w:hyperlink r:id="rId36" w:history="1">
                          <w:r w:rsidRPr="007C2E72">
                            <w:rPr>
                              <w:rFonts w:ascii="Palatino Linotype" w:hAnsi="Palatino Linotype" w:cs="Palatino Linotype"/>
                              <w:i/>
                              <w:sz w:val="28"/>
                              <w:szCs w:val="28"/>
                            </w:rPr>
                            <w:t>Adopted into God’s Family: Exploring a Pauline Metaphor</w:t>
                          </w:r>
                        </w:hyperlink>
                      </w:p>
                      <w:p w14:paraId="59826760" w14:textId="77777777" w:rsidR="00953F50" w:rsidRDefault="00953F50" w:rsidP="00534943">
                        <w:pPr>
                          <w:widowControl w:val="0"/>
                          <w:autoSpaceDE w:val="0"/>
                          <w:autoSpaceDN w:val="0"/>
                          <w:adjustRightInd w:val="0"/>
                          <w:spacing w:after="336"/>
                          <w:jc w:val="center"/>
                          <w:rPr>
                            <w:rFonts w:ascii="Palatino Linotype" w:hAnsi="Palatino Linotype" w:cs="Palatino Linotype"/>
                            <w:color w:val="535353"/>
                            <w:sz w:val="28"/>
                            <w:szCs w:val="28"/>
                          </w:rPr>
                        </w:pPr>
                        <w:hyperlink r:id="rId37" w:history="1">
                          <w:r>
                            <w:rPr>
                              <w:rFonts w:ascii="Palatino Linotype" w:hAnsi="Palatino Linotype" w:cs="Palatino Linotype"/>
                              <w:i/>
                              <w:iCs/>
                              <w:sz w:val="30"/>
                              <w:szCs w:val="30"/>
                            </w:rPr>
                            <w:t>Metaphors, Culture, and Worldview: The Case of American English and the Chinese Language</w:t>
                          </w:r>
                        </w:hyperlink>
                      </w:p>
                      <w:p w14:paraId="124291F1" w14:textId="77777777" w:rsidR="00953F50" w:rsidRDefault="00953F50"/>
                    </w:txbxContent>
                  </v:textbox>
                </v:shape>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4" o:spid="_x0000_s1064" type="#_x0000_t55" style="position:absolute;left:2514600;top:456565;width:914400;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oHpwwAA&#10;ANsAAAAPAAAAZHJzL2Rvd25yZXYueG1sRI/NasMwEITvhb6D2EJvjZySFMeJEkpISm+hbiHXxdrY&#10;ItbKSPJP374qBHIcZuYbZrObbCsG8sE4VjCfZSCIK6cN1wp+vo8vOYgQkTW2jknBLwXYbR8fNlho&#10;N/IXDWWsRYJwKFBBE2NXSBmqhiyGmeuIk3dx3mJM0tdSexwT3LbyNcvepEXDaaHBjvYNVdeytwq6&#10;Ze77kJ/7cjidzHj4WO2PJir1/DS9r0FEmuI9fGt/agXLBfx/ST9Ab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6oHpwwAAANsAAAAPAAAAAAAAAAAAAAAAAJcCAABkcnMvZG93&#10;bnJldi54bWxQSwUGAAAAAAQABAD1AAAAhwMAAAAA&#10;" adj="11880" fillcolor="#d8d8d8 [2732]" stroked="f">
                  <v:shadow on="t" opacity="22937f" mv:blur="40000f" origin=",.5" offset="0,23000emu"/>
                </v:shape>
                <w10:wrap type="through"/>
              </v:group>
            </w:pict>
          </mc:Fallback>
        </mc:AlternateContent>
      </w:r>
      <w:r w:rsidR="009D6849" w:rsidRPr="003D0D17">
        <w:rPr>
          <w:rFonts w:ascii="Palatino Linotype" w:hAnsi="Palatino Linotype" w:cs="Palatino Linotype"/>
          <w:i/>
          <w:color w:val="800000"/>
          <w:sz w:val="28"/>
          <w:szCs w:val="28"/>
        </w:rPr>
        <w:t>We take metaphors for granted</w:t>
      </w:r>
      <w:r w:rsidR="009D6849">
        <w:rPr>
          <w:rFonts w:ascii="Palatino Linotype" w:hAnsi="Palatino Linotype" w:cs="Palatino Linotype"/>
          <w:color w:val="535353"/>
          <w:sz w:val="28"/>
          <w:szCs w:val="28"/>
        </w:rPr>
        <w:t>. Though having eyes, we do not see them. Regaining the ability to see these word pictures and symbolic analogies takes practice. It’s a skill that is lost when we are casual about words. This is most tragic when we’re talking about the words of God.</w:t>
      </w:r>
    </w:p>
    <w:p w14:paraId="0187D40E" w14:textId="5261FC45" w:rsidR="007C2E72" w:rsidRDefault="007C2E72" w:rsidP="009D6849">
      <w:pPr>
        <w:widowControl w:val="0"/>
        <w:autoSpaceDE w:val="0"/>
        <w:autoSpaceDN w:val="0"/>
        <w:adjustRightInd w:val="0"/>
        <w:spacing w:after="336"/>
        <w:rPr>
          <w:rFonts w:ascii="Palatino Linotype" w:hAnsi="Palatino Linotype" w:cs="Palatino Linotype"/>
          <w:color w:val="535353"/>
          <w:sz w:val="28"/>
          <w:szCs w:val="28"/>
        </w:rPr>
      </w:pPr>
    </w:p>
    <w:p w14:paraId="6C99E12E" w14:textId="18E09651" w:rsidR="001F651E" w:rsidRDefault="00955578" w:rsidP="001F651E">
      <w:pPr>
        <w:widowControl w:val="0"/>
        <w:autoSpaceDE w:val="0"/>
        <w:autoSpaceDN w:val="0"/>
        <w:adjustRightInd w:val="0"/>
        <w:spacing w:after="89"/>
        <w:jc w:val="center"/>
        <w:rPr>
          <w:rFonts w:ascii="Georgia" w:hAnsi="Georgia" w:cs="Georgia"/>
          <w:b/>
          <w:bCs/>
          <w:color w:val="E36C0A" w:themeColor="accent6" w:themeShade="BF"/>
          <w:sz w:val="44"/>
          <w:szCs w:val="44"/>
        </w:rPr>
      </w:pPr>
      <w:r>
        <w:rPr>
          <w:rFonts w:ascii="Georgia" w:hAnsi="Georgia" w:cs="Georgia"/>
          <w:b/>
          <w:bCs/>
          <w:color w:val="E36C0A" w:themeColor="accent6" w:themeShade="BF"/>
          <w:sz w:val="44"/>
          <w:szCs w:val="44"/>
        </w:rPr>
        <w:br w:type="page"/>
      </w:r>
      <w:r w:rsidR="009D6849" w:rsidRPr="001F651E">
        <w:rPr>
          <w:rFonts w:ascii="Georgia" w:hAnsi="Georgia" w:cs="Georgia"/>
          <w:b/>
          <w:bCs/>
          <w:color w:val="E36C0A" w:themeColor="accent6" w:themeShade="BF"/>
          <w:sz w:val="44"/>
          <w:szCs w:val="44"/>
        </w:rPr>
        <w:t>Bad memory? Forget about it.</w:t>
      </w:r>
    </w:p>
    <w:p w14:paraId="3EE5EC66" w14:textId="0B31814A"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So</w:t>
      </w:r>
      <w:r w:rsidR="001F651E">
        <w:rPr>
          <w:rFonts w:ascii="Palatino Linotype" w:hAnsi="Palatino Linotype" w:cs="Palatino Linotype"/>
          <w:color w:val="535353"/>
          <w:sz w:val="28"/>
          <w:szCs w:val="28"/>
        </w:rPr>
        <w:t xml:space="preserve">me people think they have to be </w:t>
      </w:r>
      <w:r>
        <w:rPr>
          <w:rFonts w:ascii="Palatino Linotype" w:hAnsi="Palatino Linotype" w:cs="Palatino Linotype"/>
          <w:color w:val="535353"/>
          <w:sz w:val="28"/>
          <w:szCs w:val="28"/>
        </w:rPr>
        <w:t>super smart, analytical, or have a great memory to understand the Bible. Such ideas are mistaken. There are a few reasons for this.</w:t>
      </w:r>
    </w:p>
    <w:p w14:paraId="15AAC9FE" w14:textId="77777777"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sidRPr="00B07795">
        <w:rPr>
          <w:rFonts w:ascii="Palatino Linotype" w:hAnsi="Palatino Linotype" w:cs="Palatino Linotype"/>
          <w:b/>
          <w:bCs/>
          <w:i/>
          <w:iCs/>
          <w:sz w:val="72"/>
          <w:szCs w:val="72"/>
        </w:rPr>
        <w:t>1</w:t>
      </w:r>
      <w:r>
        <w:rPr>
          <w:rFonts w:ascii="Palatino Linotype" w:hAnsi="Palatino Linotype" w:cs="Palatino Linotype"/>
          <w:b/>
          <w:bCs/>
          <w:i/>
          <w:iCs/>
          <w:sz w:val="30"/>
          <w:szCs w:val="30"/>
        </w:rPr>
        <w:t xml:space="preserve">. </w:t>
      </w:r>
      <w:r w:rsidRPr="00261120">
        <w:rPr>
          <w:rFonts w:ascii="Palatino Linotype" w:hAnsi="Palatino Linotype" w:cs="Palatino Linotype"/>
          <w:b/>
          <w:bCs/>
          <w:i/>
          <w:iCs/>
          <w:sz w:val="36"/>
          <w:szCs w:val="36"/>
        </w:rPr>
        <w:t>Simplicity is memorable.</w:t>
      </w:r>
    </w:p>
    <w:p w14:paraId="5413CCF2" w14:textId="77777777"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These six steps are also easy to remember because they can naturally be lumped into three commonly used word groups: </w:t>
      </w:r>
      <w:r>
        <w:rPr>
          <w:rFonts w:ascii="Palatino Linotype" w:hAnsi="Palatino Linotype" w:cs="Palatino Linotype"/>
          <w:color w:val="535353"/>
          <w:sz w:val="28"/>
          <w:szCs w:val="28"/>
        </w:rPr>
        <w:t>上下</w:t>
      </w:r>
      <w:r>
        <w:rPr>
          <w:rFonts w:ascii="Palatino Linotype" w:hAnsi="Palatino Linotype" w:cs="Palatino Linotype"/>
          <w:color w:val="535353"/>
          <w:sz w:val="28"/>
          <w:szCs w:val="28"/>
        </w:rPr>
        <w:t xml:space="preserve"> (shàngxià, “before and after”), </w:t>
      </w:r>
      <w:r>
        <w:rPr>
          <w:rFonts w:ascii="Palatino Linotype" w:hAnsi="Palatino Linotype" w:cs="Palatino Linotype"/>
          <w:color w:val="535353"/>
          <w:sz w:val="28"/>
          <w:szCs w:val="28"/>
        </w:rPr>
        <w:t>主脉</w:t>
      </w:r>
      <w:r>
        <w:rPr>
          <w:rFonts w:ascii="Palatino Linotype" w:hAnsi="Palatino Linotype" w:cs="Palatino Linotype"/>
          <w:color w:val="535353"/>
          <w:sz w:val="28"/>
          <w:szCs w:val="28"/>
        </w:rPr>
        <w:t xml:space="preserve"> (zh</w:t>
      </w:r>
      <w:r>
        <w:rPr>
          <w:rFonts w:ascii="Times New Roman" w:hAnsi="Times New Roman" w:cs="Times New Roman"/>
          <w:color w:val="535353"/>
          <w:sz w:val="28"/>
          <w:szCs w:val="28"/>
        </w:rPr>
        <w:t>ǔ</w:t>
      </w:r>
      <w:r>
        <w:rPr>
          <w:rFonts w:ascii="Palatino Linotype" w:hAnsi="Palatino Linotype" w:cs="Palatino Linotype"/>
          <w:color w:val="535353"/>
          <w:sz w:val="28"/>
          <w:szCs w:val="28"/>
        </w:rPr>
        <w:t xml:space="preserve">mài, “main thread”), </w:t>
      </w:r>
      <w:r>
        <w:rPr>
          <w:rFonts w:ascii="Palatino Linotype" w:hAnsi="Palatino Linotype" w:cs="Palatino Linotype"/>
          <w:color w:val="535353"/>
          <w:sz w:val="28"/>
          <w:szCs w:val="28"/>
        </w:rPr>
        <w:t>比</w:t>
      </w:r>
      <w:r>
        <w:rPr>
          <w:rFonts w:ascii="Baoli SC Regular" w:hAnsi="Baoli SC Regular" w:cs="Baoli SC Regular"/>
          <w:color w:val="535353"/>
          <w:sz w:val="28"/>
          <w:szCs w:val="28"/>
        </w:rPr>
        <w:t>喻</w:t>
      </w:r>
      <w:r>
        <w:rPr>
          <w:rFonts w:ascii="Palatino Linotype" w:hAnsi="Palatino Linotype" w:cs="Palatino Linotype"/>
          <w:color w:val="535353"/>
          <w:sz w:val="28"/>
          <w:szCs w:val="28"/>
        </w:rPr>
        <w:t xml:space="preserve"> (b</w:t>
      </w:r>
      <w:r>
        <w:rPr>
          <w:rFonts w:ascii="Times New Roman" w:hAnsi="Times New Roman" w:cs="Times New Roman"/>
          <w:color w:val="535353"/>
          <w:sz w:val="28"/>
          <w:szCs w:val="28"/>
        </w:rPr>
        <w:t>ǐ</w:t>
      </w:r>
      <w:r>
        <w:rPr>
          <w:rFonts w:ascii="Palatino Linotype" w:hAnsi="Palatino Linotype" w:cs="Palatino Linotype"/>
          <w:color w:val="535353"/>
          <w:sz w:val="28"/>
          <w:szCs w:val="28"/>
        </w:rPr>
        <w:t>yù, “analogies/metaphors”). Therefore, even if one were to forget these six Chinese characters, their meaning is built into three simple words.</w:t>
      </w:r>
    </w:p>
    <w:p w14:paraId="6E41F56C" w14:textId="65194DCA" w:rsidR="00B07795" w:rsidRPr="00261120" w:rsidRDefault="009D6849" w:rsidP="00863B7B">
      <w:pPr>
        <w:widowControl w:val="0"/>
        <w:autoSpaceDE w:val="0"/>
        <w:autoSpaceDN w:val="0"/>
        <w:adjustRightInd w:val="0"/>
        <w:spacing w:after="200"/>
        <w:jc w:val="center"/>
        <w:rPr>
          <w:rFonts w:ascii="Palatino Linotype" w:hAnsi="Palatino Linotype" w:cs="Palatino Linotype"/>
          <w:color w:val="595959" w:themeColor="text1" w:themeTint="A6"/>
          <w:sz w:val="32"/>
          <w:szCs w:val="32"/>
        </w:rPr>
      </w:pPr>
      <w:r w:rsidRPr="00261120">
        <w:rPr>
          <w:rFonts w:ascii="Palatino Linotype" w:hAnsi="Palatino Linotype" w:cs="Palatino Linotype"/>
          <w:b/>
          <w:bCs/>
          <w:color w:val="595959" w:themeColor="text1" w:themeTint="A6"/>
          <w:sz w:val="32"/>
          <w:szCs w:val="32"/>
        </w:rPr>
        <w:t>上下</w:t>
      </w:r>
      <w:r w:rsidRPr="00261120">
        <w:rPr>
          <w:rFonts w:ascii="Palatino Linotype" w:hAnsi="Palatino Linotype" w:cs="Palatino Linotype"/>
          <w:b/>
          <w:bCs/>
          <w:color w:val="595959" w:themeColor="text1" w:themeTint="A6"/>
          <w:sz w:val="32"/>
          <w:szCs w:val="32"/>
        </w:rPr>
        <w:t>––</w:t>
      </w:r>
      <w:r w:rsidRPr="00261120">
        <w:rPr>
          <w:rFonts w:ascii="Palatino Linotype" w:hAnsi="Palatino Linotype" w:cs="Palatino Linotype"/>
          <w:b/>
          <w:bCs/>
          <w:color w:val="595959" w:themeColor="text1" w:themeTint="A6"/>
          <w:sz w:val="32"/>
          <w:szCs w:val="32"/>
        </w:rPr>
        <w:t>主脉</w:t>
      </w:r>
      <w:r w:rsidRPr="00261120">
        <w:rPr>
          <w:rFonts w:ascii="Palatino Linotype" w:hAnsi="Palatino Linotype" w:cs="Palatino Linotype"/>
          <w:b/>
          <w:bCs/>
          <w:color w:val="595959" w:themeColor="text1" w:themeTint="A6"/>
          <w:sz w:val="32"/>
          <w:szCs w:val="32"/>
        </w:rPr>
        <w:t>––</w:t>
      </w:r>
      <w:r w:rsidRPr="00261120">
        <w:rPr>
          <w:rFonts w:ascii="Palatino Linotype" w:hAnsi="Palatino Linotype" w:cs="Palatino Linotype"/>
          <w:b/>
          <w:bCs/>
          <w:color w:val="595959" w:themeColor="text1" w:themeTint="A6"/>
          <w:sz w:val="32"/>
          <w:szCs w:val="32"/>
        </w:rPr>
        <w:t>比</w:t>
      </w:r>
      <w:r w:rsidRPr="00261120">
        <w:rPr>
          <w:rFonts w:ascii="Baoli SC Regular" w:hAnsi="Baoli SC Regular" w:cs="Baoli SC Regular"/>
          <w:b/>
          <w:bCs/>
          <w:color w:val="595959" w:themeColor="text1" w:themeTint="A6"/>
          <w:sz w:val="32"/>
          <w:szCs w:val="32"/>
        </w:rPr>
        <w:t>喻</w:t>
      </w:r>
      <w:r w:rsidRPr="00261120">
        <w:rPr>
          <w:rFonts w:ascii="Palatino Linotype" w:hAnsi="Palatino Linotype" w:cs="Palatino Linotype"/>
          <w:b/>
          <w:bCs/>
          <w:color w:val="595959" w:themeColor="text1" w:themeTint="A6"/>
          <w:sz w:val="32"/>
          <w:szCs w:val="32"/>
        </w:rPr>
        <w:t xml:space="preserve"> (shàngxià––zh</w:t>
      </w:r>
      <w:r w:rsidRPr="00261120">
        <w:rPr>
          <w:rFonts w:ascii="Times New Roman" w:hAnsi="Times New Roman" w:cs="Times New Roman"/>
          <w:b/>
          <w:bCs/>
          <w:color w:val="595959" w:themeColor="text1" w:themeTint="A6"/>
          <w:sz w:val="32"/>
          <w:szCs w:val="32"/>
        </w:rPr>
        <w:t>ǔ</w:t>
      </w:r>
      <w:r w:rsidRPr="00261120">
        <w:rPr>
          <w:rFonts w:ascii="Palatino Linotype" w:hAnsi="Palatino Linotype" w:cs="Palatino Linotype"/>
          <w:b/>
          <w:bCs/>
          <w:color w:val="595959" w:themeColor="text1" w:themeTint="A6"/>
          <w:sz w:val="32"/>
          <w:szCs w:val="32"/>
        </w:rPr>
        <w:t>mài––b</w:t>
      </w:r>
      <w:r w:rsidRPr="00261120">
        <w:rPr>
          <w:rFonts w:ascii="Times New Roman" w:hAnsi="Times New Roman" w:cs="Times New Roman"/>
          <w:b/>
          <w:bCs/>
          <w:color w:val="595959" w:themeColor="text1" w:themeTint="A6"/>
          <w:sz w:val="32"/>
          <w:szCs w:val="32"/>
        </w:rPr>
        <w:t>ǐ</w:t>
      </w:r>
      <w:r w:rsidRPr="00261120">
        <w:rPr>
          <w:rFonts w:ascii="Palatino Linotype" w:hAnsi="Palatino Linotype" w:cs="Palatino Linotype"/>
          <w:b/>
          <w:bCs/>
          <w:color w:val="595959" w:themeColor="text1" w:themeTint="A6"/>
          <w:sz w:val="32"/>
          <w:szCs w:val="32"/>
        </w:rPr>
        <w:t>yù)</w:t>
      </w:r>
    </w:p>
    <w:p w14:paraId="1B3A1581" w14:textId="77777777" w:rsidR="009D6849" w:rsidRDefault="009D6849" w:rsidP="00261120">
      <w:pPr>
        <w:widowControl w:val="0"/>
        <w:autoSpaceDE w:val="0"/>
        <w:autoSpaceDN w:val="0"/>
        <w:adjustRightInd w:val="0"/>
        <w:spacing w:after="336"/>
        <w:ind w:right="-450"/>
        <w:rPr>
          <w:rFonts w:ascii="Palatino Linotype" w:hAnsi="Palatino Linotype" w:cs="Palatino Linotype"/>
          <w:color w:val="535353"/>
          <w:sz w:val="28"/>
          <w:szCs w:val="28"/>
        </w:rPr>
      </w:pPr>
      <w:r w:rsidRPr="00B07795">
        <w:rPr>
          <w:rFonts w:ascii="Palatino Linotype" w:hAnsi="Palatino Linotype" w:cs="Palatino Linotype"/>
          <w:b/>
          <w:bCs/>
          <w:i/>
          <w:iCs/>
          <w:sz w:val="96"/>
          <w:szCs w:val="96"/>
        </w:rPr>
        <w:t>2.</w:t>
      </w:r>
      <w:r>
        <w:rPr>
          <w:rFonts w:ascii="Palatino Linotype" w:hAnsi="Palatino Linotype" w:cs="Palatino Linotype"/>
          <w:b/>
          <w:bCs/>
          <w:i/>
          <w:iCs/>
          <w:sz w:val="30"/>
          <w:szCs w:val="30"/>
        </w:rPr>
        <w:t xml:space="preserve"> </w:t>
      </w:r>
      <w:r w:rsidRPr="00261120">
        <w:rPr>
          <w:rFonts w:ascii="Palatino Linotype" w:hAnsi="Palatino Linotype" w:cs="Palatino Linotype"/>
          <w:b/>
          <w:bCs/>
          <w:i/>
          <w:iCs/>
          <w:sz w:val="36"/>
          <w:szCs w:val="36"/>
        </w:rPr>
        <w:t>What we really needed is a little more imagination.</w:t>
      </w:r>
    </w:p>
    <w:p w14:paraId="1E57B2B5" w14:textId="3572CBF0"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When we understand that the Bible is one big narrative, not merely a patched together collection of little stories, then we can more easily enter into that grand narrative. The biblical story becomes our story. No one has to “memorize” </w:t>
      </w:r>
      <w:r w:rsidR="0075701E">
        <w:rPr>
          <w:rFonts w:ascii="Palatino Linotype" w:hAnsi="Palatino Linotype" w:cs="Palatino Linotype"/>
          <w:color w:val="535353"/>
          <w:sz w:val="28"/>
          <w:szCs w:val="28"/>
        </w:rPr>
        <w:t>his or her</w:t>
      </w:r>
      <w:r>
        <w:rPr>
          <w:rFonts w:ascii="Palatino Linotype" w:hAnsi="Palatino Linotype" w:cs="Palatino Linotype"/>
          <w:color w:val="535353"/>
          <w:sz w:val="28"/>
          <w:szCs w:val="28"/>
        </w:rPr>
        <w:t xml:space="preserve"> life story.</w:t>
      </w:r>
    </w:p>
    <w:p w14:paraId="256F901D" w14:textId="64C68E8A"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At that point, interpretation can become more and more instinctive rather than mechanical. That is, the biblical story increasing acts as a lens for seeing the world. It becomes the context in which we live rather than a theological argument we look at.</w:t>
      </w:r>
    </w:p>
    <w:p w14:paraId="43F87184" w14:textId="2B60AABC"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p>
    <w:p w14:paraId="2D27ABA6" w14:textId="1255200D" w:rsidR="009D6849" w:rsidRDefault="00955578" w:rsidP="00955578">
      <w:pPr>
        <w:widowControl w:val="0"/>
        <w:tabs>
          <w:tab w:val="left" w:pos="-720"/>
        </w:tabs>
        <w:autoSpaceDE w:val="0"/>
        <w:autoSpaceDN w:val="0"/>
        <w:adjustRightInd w:val="0"/>
        <w:spacing w:after="336"/>
        <w:ind w:left="-720"/>
        <w:jc w:val="center"/>
        <w:rPr>
          <w:rFonts w:ascii="Palatino Linotype" w:hAnsi="Palatino Linotype" w:cs="Palatino Linotype"/>
          <w:color w:val="535353"/>
          <w:sz w:val="28"/>
          <w:szCs w:val="28"/>
        </w:rPr>
      </w:pPr>
      <w:r>
        <w:rPr>
          <w:rFonts w:ascii="Palatino Linotype" w:hAnsi="Palatino Linotype" w:cs="Palatino Linotype"/>
          <w:noProof/>
          <w:color w:val="535353"/>
          <w:sz w:val="28"/>
          <w:szCs w:val="28"/>
          <w:lang w:eastAsia="zh-CN"/>
        </w:rPr>
        <mc:AlternateContent>
          <mc:Choice Requires="wpg">
            <w:drawing>
              <wp:inline distT="0" distB="0" distL="0" distR="0" wp14:anchorId="706DC3B0" wp14:editId="75D68B46">
                <wp:extent cx="6743700" cy="2238375"/>
                <wp:effectExtent l="0" t="0" r="38100" b="22225"/>
                <wp:docPr id="14" name="Group 14"/>
                <wp:cNvGraphicFramePr/>
                <a:graphic xmlns:a="http://schemas.openxmlformats.org/drawingml/2006/main">
                  <a:graphicData uri="http://schemas.microsoft.com/office/word/2010/wordprocessingGroup">
                    <wpg:wgp>
                      <wpg:cNvGrpSpPr/>
                      <wpg:grpSpPr>
                        <a:xfrm>
                          <a:off x="0" y="0"/>
                          <a:ext cx="6743700" cy="2238375"/>
                          <a:chOff x="0" y="0"/>
                          <a:chExt cx="6743700" cy="2238375"/>
                        </a:xfrm>
                        <a:extLst>
                          <a:ext uri="{0CCBE362-F206-4b92-989A-16890622DB6E}">
                            <ma14:wrappingTextBoxFlag xmlns:ma14="http://schemas.microsoft.com/office/mac/drawingml/2011/main"/>
                          </a:ext>
                        </a:extLst>
                      </wpg:grpSpPr>
                      <wps:wsp>
                        <wps:cNvPr id="59" name="Text Box 59"/>
                        <wps:cNvSpPr txBox="1"/>
                        <wps:spPr>
                          <a:xfrm>
                            <a:off x="0" y="800100"/>
                            <a:ext cx="2857500" cy="1028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3F450" w14:textId="40616F1A" w:rsidR="00953F50" w:rsidRPr="00B07795" w:rsidRDefault="00953F50">
                              <w:pPr>
                                <w:rPr>
                                  <w:b/>
                                  <w:sz w:val="36"/>
                                  <w:szCs w:val="36"/>
                                </w:rPr>
                              </w:pPr>
                              <w:r w:rsidRPr="00B07795">
                                <w:rPr>
                                  <w:rFonts w:ascii="Palatino Linotype" w:hAnsi="Palatino Linotype" w:cs="Palatino Linotype"/>
                                  <w:b/>
                                  <w:color w:val="535353"/>
                                  <w:sz w:val="36"/>
                                  <w:szCs w:val="36"/>
                                </w:rPr>
                                <w:t>If you want to read more on this, here are two great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886200" y="0"/>
                            <a:ext cx="2857500" cy="2238375"/>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57696" w14:textId="77777777" w:rsidR="00953F50" w:rsidRDefault="000C3CF9" w:rsidP="00955578">
                              <w:pPr>
                                <w:widowControl w:val="0"/>
                                <w:autoSpaceDE w:val="0"/>
                                <w:autoSpaceDN w:val="0"/>
                                <w:adjustRightInd w:val="0"/>
                                <w:jc w:val="center"/>
                                <w:rPr>
                                  <w:rFonts w:ascii="Palatino Linotype" w:hAnsi="Palatino Linotype" w:cs="Palatino Linotype"/>
                                  <w:color w:val="535353"/>
                                  <w:sz w:val="28"/>
                                  <w:szCs w:val="28"/>
                                </w:rPr>
                              </w:pPr>
                              <w:hyperlink r:id="rId38" w:history="1">
                                <w:r w:rsidR="00953F50">
                                  <w:rPr>
                                    <w:rFonts w:ascii="Palatino Linotype" w:hAnsi="Palatino Linotype" w:cs="Palatino Linotype"/>
                                    <w:sz w:val="28"/>
                                    <w:szCs w:val="28"/>
                                  </w:rPr>
                                  <w:t>The Drama of Scripture</w:t>
                                </w:r>
                              </w:hyperlink>
                              <w:r w:rsidR="00953F50">
                                <w:rPr>
                                  <w:rFonts w:ascii="Palatino Linotype" w:hAnsi="Palatino Linotype" w:cs="Palatino Linotype"/>
                                  <w:color w:val="535353"/>
                                  <w:sz w:val="28"/>
                                  <w:szCs w:val="28"/>
                                </w:rPr>
                                <w:t xml:space="preserve"> </w:t>
                              </w:r>
                            </w:p>
                            <w:p w14:paraId="69514063" w14:textId="58B321B2" w:rsidR="00953F50" w:rsidRDefault="00953F50" w:rsidP="00955578">
                              <w:pPr>
                                <w:widowControl w:val="0"/>
                                <w:autoSpaceDE w:val="0"/>
                                <w:autoSpaceDN w:val="0"/>
                                <w:adjustRightInd w:val="0"/>
                                <w:jc w:val="center"/>
                                <w:rPr>
                                  <w:rFonts w:ascii="Palatino Linotype" w:hAnsi="Palatino Linotype" w:cs="Palatino Linotype"/>
                                  <w:color w:val="535353"/>
                                  <w:sz w:val="28"/>
                                  <w:szCs w:val="28"/>
                                </w:rPr>
                              </w:pPr>
                              <w:r>
                                <w:rPr>
                                  <w:rFonts w:ascii="Palatino Linotype" w:hAnsi="Palatino Linotype" w:cs="Palatino Linotype"/>
                                  <w:color w:val="535353"/>
                                  <w:sz w:val="28"/>
                                  <w:szCs w:val="28"/>
                                </w:rPr>
                                <w:t>(by Craig Bartholomew and Michael Goheen)</w:t>
                              </w:r>
                            </w:p>
                            <w:p w14:paraId="5B991FAB" w14:textId="77777777" w:rsidR="00953F50" w:rsidRDefault="00953F50" w:rsidP="00955578">
                              <w:pPr>
                                <w:widowControl w:val="0"/>
                                <w:autoSpaceDE w:val="0"/>
                                <w:autoSpaceDN w:val="0"/>
                                <w:adjustRightInd w:val="0"/>
                                <w:jc w:val="center"/>
                                <w:rPr>
                                  <w:rFonts w:ascii="Palatino Linotype" w:hAnsi="Palatino Linotype" w:cs="Palatino Linotype"/>
                                  <w:color w:val="535353"/>
                                  <w:sz w:val="28"/>
                                  <w:szCs w:val="28"/>
                                </w:rPr>
                              </w:pPr>
                            </w:p>
                            <w:p w14:paraId="6B209542" w14:textId="77777777" w:rsidR="00953F50" w:rsidRDefault="000C3CF9" w:rsidP="00955578">
                              <w:pPr>
                                <w:widowControl w:val="0"/>
                                <w:autoSpaceDE w:val="0"/>
                                <w:autoSpaceDN w:val="0"/>
                                <w:adjustRightInd w:val="0"/>
                                <w:jc w:val="center"/>
                                <w:rPr>
                                  <w:rFonts w:ascii="Palatino Linotype" w:hAnsi="Palatino Linotype" w:cs="Palatino Linotype"/>
                                  <w:color w:val="535353"/>
                                  <w:sz w:val="28"/>
                                  <w:szCs w:val="28"/>
                                </w:rPr>
                              </w:pPr>
                              <w:hyperlink r:id="rId39" w:history="1">
                                <w:r w:rsidR="00953F50">
                                  <w:rPr>
                                    <w:rFonts w:ascii="Palatino Linotype" w:hAnsi="Palatino Linotype" w:cs="Palatino Linotype"/>
                                    <w:sz w:val="28"/>
                                    <w:szCs w:val="28"/>
                                  </w:rPr>
                                  <w:t>The Drama of Doctrine: A Canonical Linguistic Approach to Christian Doctrine</w:t>
                                </w:r>
                              </w:hyperlink>
                              <w:r w:rsidR="00953F50">
                                <w:rPr>
                                  <w:rFonts w:ascii="Palatino Linotype" w:hAnsi="Palatino Linotype" w:cs="Palatino Linotype"/>
                                  <w:color w:val="535353"/>
                                  <w:sz w:val="28"/>
                                  <w:szCs w:val="28"/>
                                </w:rPr>
                                <w:t xml:space="preserve"> </w:t>
                              </w:r>
                            </w:p>
                            <w:p w14:paraId="1BE7DEC2" w14:textId="5C0AFEE2" w:rsidR="00953F50" w:rsidRDefault="00953F50" w:rsidP="00955578">
                              <w:pPr>
                                <w:widowControl w:val="0"/>
                                <w:autoSpaceDE w:val="0"/>
                                <w:autoSpaceDN w:val="0"/>
                                <w:adjustRightInd w:val="0"/>
                                <w:jc w:val="center"/>
                                <w:rPr>
                                  <w:rFonts w:ascii="Palatino Linotype" w:hAnsi="Palatino Linotype" w:cs="Palatino Linotype"/>
                                  <w:color w:val="535353"/>
                                  <w:sz w:val="28"/>
                                  <w:szCs w:val="28"/>
                                </w:rPr>
                              </w:pPr>
                              <w:r>
                                <w:rPr>
                                  <w:rFonts w:ascii="Palatino Linotype" w:hAnsi="Palatino Linotype" w:cs="Palatino Linotype"/>
                                  <w:color w:val="535353"/>
                                  <w:sz w:val="28"/>
                                  <w:szCs w:val="28"/>
                                </w:rPr>
                                <w:t>(by Kevin Vanhoozer)</w:t>
                              </w:r>
                            </w:p>
                            <w:p w14:paraId="7EA6D357" w14:textId="77777777" w:rsidR="00953F50" w:rsidRDefault="00953F50" w:rsidP="00B07795">
                              <w:pPr>
                                <w:widowControl w:val="0"/>
                                <w:autoSpaceDE w:val="0"/>
                                <w:autoSpaceDN w:val="0"/>
                                <w:adjustRightInd w:val="0"/>
                                <w:spacing w:after="336"/>
                                <w:jc w:val="center"/>
                                <w:rPr>
                                  <w:rFonts w:ascii="Palatino Linotype" w:hAnsi="Palatino Linotype" w:cs="Palatino Linotype"/>
                                  <w:color w:val="535353"/>
                                  <w:sz w:val="28"/>
                                  <w:szCs w:val="28"/>
                                </w:rPr>
                              </w:pPr>
                            </w:p>
                            <w:p w14:paraId="6106A006" w14:textId="77777777" w:rsidR="00953F50" w:rsidRDefault="00953F50" w:rsidP="00B07795">
                              <w:pPr>
                                <w:widowControl w:val="0"/>
                                <w:autoSpaceDE w:val="0"/>
                                <w:autoSpaceDN w:val="0"/>
                                <w:adjustRightInd w:val="0"/>
                                <w:spacing w:after="336"/>
                                <w:jc w:val="center"/>
                                <w:rPr>
                                  <w:rFonts w:ascii="Palatino Linotype" w:hAnsi="Palatino Linotype" w:cs="Palatino Linotype"/>
                                  <w:color w:val="535353"/>
                                  <w:sz w:val="28"/>
                                  <w:szCs w:val="28"/>
                                </w:rPr>
                              </w:pPr>
                            </w:p>
                            <w:p w14:paraId="5635E3EA" w14:textId="77777777" w:rsidR="00953F50" w:rsidRDefault="00953F50" w:rsidP="00B07795">
                              <w:pPr>
                                <w:widowControl w:val="0"/>
                                <w:autoSpaceDE w:val="0"/>
                                <w:autoSpaceDN w:val="0"/>
                                <w:adjustRightInd w:val="0"/>
                                <w:spacing w:after="336"/>
                                <w:jc w:val="center"/>
                                <w:rPr>
                                  <w:rFonts w:ascii="Palatino Linotype" w:hAnsi="Palatino Linotype" w:cs="Palatino Linotype"/>
                                  <w:color w:val="535353"/>
                                  <w:sz w:val="28"/>
                                  <w:szCs w:val="28"/>
                                </w:rPr>
                              </w:pPr>
                            </w:p>
                            <w:p w14:paraId="6C756AC3" w14:textId="77777777" w:rsidR="00953F50" w:rsidRDefault="00953F50" w:rsidP="00B07795">
                              <w:pPr>
                                <w:widowControl w:val="0"/>
                                <w:autoSpaceDE w:val="0"/>
                                <w:autoSpaceDN w:val="0"/>
                                <w:adjustRightInd w:val="0"/>
                                <w:spacing w:after="336"/>
                                <w:jc w:val="center"/>
                                <w:rPr>
                                  <w:rFonts w:ascii="Palatino Linotype" w:hAnsi="Palatino Linotype" w:cs="Palatino Linotype"/>
                                  <w:color w:val="535353"/>
                                  <w:sz w:val="28"/>
                                  <w:szCs w:val="28"/>
                                </w:rPr>
                              </w:pPr>
                            </w:p>
                            <w:p w14:paraId="52B0EDC4" w14:textId="77777777" w:rsidR="00953F50" w:rsidRDefault="00953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hevron 61"/>
                        <wps:cNvSpPr/>
                        <wps:spPr>
                          <a:xfrm>
                            <a:off x="2720340" y="914400"/>
                            <a:ext cx="822960" cy="822960"/>
                          </a:xfrm>
                          <a:prstGeom prst="chevron">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wps:wsp>
                    </wpg:wgp>
                  </a:graphicData>
                </a:graphic>
              </wp:inline>
            </w:drawing>
          </mc:Choice>
          <mc:Fallback>
            <w:pict>
              <v:group id="Group 14" o:spid="_x0000_s1065" style="width:531pt;height:176.25pt;mso-position-horizontal-relative:char;mso-position-vertical-relative:line" coordsize="6743700,22383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">
                <v:shape id="Text Box 59" o:spid="_x0000_s1066" type="#_x0000_t202" style="position:absolute;top:800100;width:28575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Q/WwwAA&#10;ANsAAAAPAAAAZHJzL2Rvd25yZXYueG1sRI9Lq8IwFIT3gv8hHMGdpgq+eo3iA0FEFz6Quzw057bl&#10;NieliVr/vREEl8PMfMNM57UpxJ0ql1tW0OtGIIgTq3NOFVzOm84YhPPIGgvLpOBJDuazZmOKsbYP&#10;PtL95FMRIOxiVJB5X8ZSuiQjg65rS+Lg/dnKoA+ySqWu8BHgppD9KBpKgzmHhQxLWmWU/J9uRsH2&#10;/NwdR6vD0OyW69/9VbrrZr1Xqt2qFz8gPNX+G/60t1rBYALvL+EHyN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Q/WwwAAANsAAAAPAAAAAAAAAAAAAAAAAJcCAABkcnMvZG93&#10;bnJldi54bWxQSwUGAAAAAAQABAD1AAAAhwMAAAAA&#10;" filled="f" strokecolor="black [3213]">
                  <v:textbox>
                    <w:txbxContent>
                      <w:p w14:paraId="5FA3F450" w14:textId="40616F1A" w:rsidR="00953F50" w:rsidRPr="00B07795" w:rsidRDefault="00953F50">
                        <w:pPr>
                          <w:rPr>
                            <w:b/>
                            <w:sz w:val="36"/>
                            <w:szCs w:val="36"/>
                          </w:rPr>
                        </w:pPr>
                        <w:r w:rsidRPr="00B07795">
                          <w:rPr>
                            <w:rFonts w:ascii="Palatino Linotype" w:hAnsi="Palatino Linotype" w:cs="Palatino Linotype"/>
                            <w:b/>
                            <w:color w:val="535353"/>
                            <w:sz w:val="36"/>
                            <w:szCs w:val="36"/>
                          </w:rPr>
                          <w:t>If you want to read more on this, here are two great books.</w:t>
                        </w:r>
                      </w:p>
                    </w:txbxContent>
                  </v:textbox>
                </v:shape>
                <v:shape id="Text Box 60" o:spid="_x0000_s1067" type="#_x0000_t202" style="position:absolute;left:3886200;width:2857500;height:2238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WFwAAA&#10;ANsAAAAPAAAAZHJzL2Rvd25yZXYueG1sRE/LisIwFN0L/kO4wuw0dcCOVKOIOI7gZnwsXF6a2wc2&#10;N6WJbf17sxBcHs57ue5NJVpqXGlZwXQSgSBOrS45V3C9/I7nIJxH1lhZJgVPcrBeDQdLTLTt+ETt&#10;2ecihLBLUEHhfZ1I6dKCDLqJrYkDl9nGoA+wyaVusAvhppLfURRLgyWHhgJr2haU3s8Po6CeZe3/&#10;/nCNd5us/Pt5dDf5PFqlvkb9ZgHCU+8/4rf7oBXEYX34En6AXL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yWFwAAAANsAAAAPAAAAAAAAAAAAAAAAAJcCAABkcnMvZG93bnJl&#10;di54bWxQSwUGAAAAAAQABAD1AAAAhAMAAAAA&#10;" fillcolor="#d8d8d8 [2732]" strokecolor="black [3213]">
                  <v:textbox>
                    <w:txbxContent>
                      <w:p w14:paraId="3B557696" w14:textId="77777777" w:rsidR="00953F50" w:rsidRDefault="00953F50" w:rsidP="00955578">
                        <w:pPr>
                          <w:widowControl w:val="0"/>
                          <w:autoSpaceDE w:val="0"/>
                          <w:autoSpaceDN w:val="0"/>
                          <w:adjustRightInd w:val="0"/>
                          <w:jc w:val="center"/>
                          <w:rPr>
                            <w:rFonts w:ascii="Palatino Linotype" w:hAnsi="Palatino Linotype" w:cs="Palatino Linotype"/>
                            <w:color w:val="535353"/>
                            <w:sz w:val="28"/>
                            <w:szCs w:val="28"/>
                          </w:rPr>
                        </w:pPr>
                        <w:hyperlink r:id="rId40" w:history="1">
                          <w:r>
                            <w:rPr>
                              <w:rFonts w:ascii="Palatino Linotype" w:hAnsi="Palatino Linotype" w:cs="Palatino Linotype"/>
                              <w:sz w:val="28"/>
                              <w:szCs w:val="28"/>
                            </w:rPr>
                            <w:t>The Drama of Scripture</w:t>
                          </w:r>
                        </w:hyperlink>
                        <w:r>
                          <w:rPr>
                            <w:rFonts w:ascii="Palatino Linotype" w:hAnsi="Palatino Linotype" w:cs="Palatino Linotype"/>
                            <w:color w:val="535353"/>
                            <w:sz w:val="28"/>
                            <w:szCs w:val="28"/>
                          </w:rPr>
                          <w:t xml:space="preserve"> </w:t>
                        </w:r>
                      </w:p>
                      <w:p w14:paraId="69514063" w14:textId="58B321B2" w:rsidR="00953F50" w:rsidRDefault="00953F50" w:rsidP="00955578">
                        <w:pPr>
                          <w:widowControl w:val="0"/>
                          <w:autoSpaceDE w:val="0"/>
                          <w:autoSpaceDN w:val="0"/>
                          <w:adjustRightInd w:val="0"/>
                          <w:jc w:val="center"/>
                          <w:rPr>
                            <w:rFonts w:ascii="Palatino Linotype" w:hAnsi="Palatino Linotype" w:cs="Palatino Linotype"/>
                            <w:color w:val="535353"/>
                            <w:sz w:val="28"/>
                            <w:szCs w:val="28"/>
                          </w:rPr>
                        </w:pPr>
                        <w:r>
                          <w:rPr>
                            <w:rFonts w:ascii="Palatino Linotype" w:hAnsi="Palatino Linotype" w:cs="Palatino Linotype"/>
                            <w:color w:val="535353"/>
                            <w:sz w:val="28"/>
                            <w:szCs w:val="28"/>
                          </w:rPr>
                          <w:t>(by Craig Bartholomew and Michael Goheen)</w:t>
                        </w:r>
                      </w:p>
                      <w:p w14:paraId="5B991FAB" w14:textId="77777777" w:rsidR="00953F50" w:rsidRDefault="00953F50" w:rsidP="00955578">
                        <w:pPr>
                          <w:widowControl w:val="0"/>
                          <w:autoSpaceDE w:val="0"/>
                          <w:autoSpaceDN w:val="0"/>
                          <w:adjustRightInd w:val="0"/>
                          <w:jc w:val="center"/>
                          <w:rPr>
                            <w:rFonts w:ascii="Palatino Linotype" w:hAnsi="Palatino Linotype" w:cs="Palatino Linotype"/>
                            <w:color w:val="535353"/>
                            <w:sz w:val="28"/>
                            <w:szCs w:val="28"/>
                          </w:rPr>
                        </w:pPr>
                      </w:p>
                      <w:p w14:paraId="6B209542" w14:textId="77777777" w:rsidR="00953F50" w:rsidRDefault="00953F50" w:rsidP="00955578">
                        <w:pPr>
                          <w:widowControl w:val="0"/>
                          <w:autoSpaceDE w:val="0"/>
                          <w:autoSpaceDN w:val="0"/>
                          <w:adjustRightInd w:val="0"/>
                          <w:jc w:val="center"/>
                          <w:rPr>
                            <w:rFonts w:ascii="Palatino Linotype" w:hAnsi="Palatino Linotype" w:cs="Palatino Linotype"/>
                            <w:color w:val="535353"/>
                            <w:sz w:val="28"/>
                            <w:szCs w:val="28"/>
                          </w:rPr>
                        </w:pPr>
                        <w:hyperlink r:id="rId41" w:history="1">
                          <w:r>
                            <w:rPr>
                              <w:rFonts w:ascii="Palatino Linotype" w:hAnsi="Palatino Linotype" w:cs="Palatino Linotype"/>
                              <w:sz w:val="28"/>
                              <w:szCs w:val="28"/>
                            </w:rPr>
                            <w:t>The Drama of Doctrine: A Canonical Linguistic Approach to Christian Doctrine</w:t>
                          </w:r>
                        </w:hyperlink>
                        <w:r>
                          <w:rPr>
                            <w:rFonts w:ascii="Palatino Linotype" w:hAnsi="Palatino Linotype" w:cs="Palatino Linotype"/>
                            <w:color w:val="535353"/>
                            <w:sz w:val="28"/>
                            <w:szCs w:val="28"/>
                          </w:rPr>
                          <w:t xml:space="preserve"> </w:t>
                        </w:r>
                      </w:p>
                      <w:p w14:paraId="1BE7DEC2" w14:textId="5C0AFEE2" w:rsidR="00953F50" w:rsidRDefault="00953F50" w:rsidP="00955578">
                        <w:pPr>
                          <w:widowControl w:val="0"/>
                          <w:autoSpaceDE w:val="0"/>
                          <w:autoSpaceDN w:val="0"/>
                          <w:adjustRightInd w:val="0"/>
                          <w:jc w:val="center"/>
                          <w:rPr>
                            <w:rFonts w:ascii="Palatino Linotype" w:hAnsi="Palatino Linotype" w:cs="Palatino Linotype"/>
                            <w:color w:val="535353"/>
                            <w:sz w:val="28"/>
                            <w:szCs w:val="28"/>
                          </w:rPr>
                        </w:pPr>
                        <w:r>
                          <w:rPr>
                            <w:rFonts w:ascii="Palatino Linotype" w:hAnsi="Palatino Linotype" w:cs="Palatino Linotype"/>
                            <w:color w:val="535353"/>
                            <w:sz w:val="28"/>
                            <w:szCs w:val="28"/>
                          </w:rPr>
                          <w:t>(by Kevin Vanhoozer)</w:t>
                        </w:r>
                      </w:p>
                      <w:p w14:paraId="7EA6D357" w14:textId="77777777" w:rsidR="00953F50" w:rsidRDefault="00953F50" w:rsidP="00B07795">
                        <w:pPr>
                          <w:widowControl w:val="0"/>
                          <w:autoSpaceDE w:val="0"/>
                          <w:autoSpaceDN w:val="0"/>
                          <w:adjustRightInd w:val="0"/>
                          <w:spacing w:after="336"/>
                          <w:jc w:val="center"/>
                          <w:rPr>
                            <w:rFonts w:ascii="Palatino Linotype" w:hAnsi="Palatino Linotype" w:cs="Palatino Linotype"/>
                            <w:color w:val="535353"/>
                            <w:sz w:val="28"/>
                            <w:szCs w:val="28"/>
                          </w:rPr>
                        </w:pPr>
                      </w:p>
                      <w:p w14:paraId="6106A006" w14:textId="77777777" w:rsidR="00953F50" w:rsidRDefault="00953F50" w:rsidP="00B07795">
                        <w:pPr>
                          <w:widowControl w:val="0"/>
                          <w:autoSpaceDE w:val="0"/>
                          <w:autoSpaceDN w:val="0"/>
                          <w:adjustRightInd w:val="0"/>
                          <w:spacing w:after="336"/>
                          <w:jc w:val="center"/>
                          <w:rPr>
                            <w:rFonts w:ascii="Palatino Linotype" w:hAnsi="Palatino Linotype" w:cs="Palatino Linotype"/>
                            <w:color w:val="535353"/>
                            <w:sz w:val="28"/>
                            <w:szCs w:val="28"/>
                          </w:rPr>
                        </w:pPr>
                      </w:p>
                      <w:p w14:paraId="5635E3EA" w14:textId="77777777" w:rsidR="00953F50" w:rsidRDefault="00953F50" w:rsidP="00B07795">
                        <w:pPr>
                          <w:widowControl w:val="0"/>
                          <w:autoSpaceDE w:val="0"/>
                          <w:autoSpaceDN w:val="0"/>
                          <w:adjustRightInd w:val="0"/>
                          <w:spacing w:after="336"/>
                          <w:jc w:val="center"/>
                          <w:rPr>
                            <w:rFonts w:ascii="Palatino Linotype" w:hAnsi="Palatino Linotype" w:cs="Palatino Linotype"/>
                            <w:color w:val="535353"/>
                            <w:sz w:val="28"/>
                            <w:szCs w:val="28"/>
                          </w:rPr>
                        </w:pPr>
                      </w:p>
                      <w:p w14:paraId="6C756AC3" w14:textId="77777777" w:rsidR="00953F50" w:rsidRDefault="00953F50" w:rsidP="00B07795">
                        <w:pPr>
                          <w:widowControl w:val="0"/>
                          <w:autoSpaceDE w:val="0"/>
                          <w:autoSpaceDN w:val="0"/>
                          <w:adjustRightInd w:val="0"/>
                          <w:spacing w:after="336"/>
                          <w:jc w:val="center"/>
                          <w:rPr>
                            <w:rFonts w:ascii="Palatino Linotype" w:hAnsi="Palatino Linotype" w:cs="Palatino Linotype"/>
                            <w:color w:val="535353"/>
                            <w:sz w:val="28"/>
                            <w:szCs w:val="28"/>
                          </w:rPr>
                        </w:pPr>
                      </w:p>
                      <w:p w14:paraId="52B0EDC4" w14:textId="77777777" w:rsidR="00953F50" w:rsidRDefault="00953F50"/>
                    </w:txbxContent>
                  </v:textbox>
                </v:shape>
                <v:shape id="Chevron 61" o:spid="_x0000_s1068" type="#_x0000_t55" style="position:absolute;left:2720340;top:914400;width:822960;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HjnwwAA&#10;ANsAAAAPAAAAZHJzL2Rvd25yZXYueG1sRI9Ba4NAFITvhfyH5QVyq2sakMa6CSHQxkNyiOYHPNxX&#10;Fd234m6j+ffdQqDHYWa+YbL9bHpxp9G1lhWsoxgEcWV1y7WCW/n5+g7CeWSNvWVS8CAH+93iJcNU&#10;24mvdC98LQKEXYoKGu+HVEpXNWTQRXYgDt63HQ36IMda6hGnADe9fIvjRBpsOSw0ONCxoaorfoyC&#10;Yi473XX27L429nQ4TtsL5V6p1XI+fIDwNPv/8LOdawXJGv6+hB8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DHjnwwAAANsAAAAPAAAAAAAAAAAAAAAAAJcCAABkcnMvZG93&#10;bnJldi54bWxQSwUGAAAAAAQABAD1AAAAhwMAAAAA&#10;" adj="10800" fillcolor="#d8d8d8 [2732]" stroked="f">
                  <v:shadow on="t" opacity="22937f" mv:blur="40000f" origin=",.5" offset="0,23000emu"/>
                </v:shape>
                <w10:anchorlock/>
              </v:group>
            </w:pict>
          </mc:Fallback>
        </mc:AlternateContent>
      </w:r>
    </w:p>
    <w:p w14:paraId="47A8E0DE" w14:textId="328529C7" w:rsidR="009D6849" w:rsidRDefault="009D6849" w:rsidP="00EC5102">
      <w:pPr>
        <w:widowControl w:val="0"/>
        <w:autoSpaceDE w:val="0"/>
        <w:autoSpaceDN w:val="0"/>
        <w:adjustRightInd w:val="0"/>
        <w:jc w:val="center"/>
        <w:rPr>
          <w:rFonts w:ascii="Georgia" w:hAnsi="Georgia" w:cs="Georgia"/>
          <w:b/>
          <w:bCs/>
          <w:color w:val="E36C0A" w:themeColor="accent6" w:themeShade="BF"/>
          <w:sz w:val="44"/>
          <w:szCs w:val="44"/>
        </w:rPr>
      </w:pPr>
      <w:r w:rsidRPr="00EC5102">
        <w:rPr>
          <w:rFonts w:ascii="Georgia" w:hAnsi="Georgia" w:cs="Georgia"/>
          <w:b/>
          <w:bCs/>
          <w:color w:val="E36C0A" w:themeColor="accent6" w:themeShade="BF"/>
          <w:sz w:val="44"/>
          <w:szCs w:val="44"/>
        </w:rPr>
        <w:t xml:space="preserve">We simply need character </w:t>
      </w:r>
      <w:r w:rsidRPr="00EC5102">
        <w:rPr>
          <w:rFonts w:ascii="Georgia" w:hAnsi="Georgia" w:cs="Georgia"/>
          <w:b/>
          <w:bCs/>
          <w:i/>
          <w:iCs/>
          <w:color w:val="E36C0A" w:themeColor="accent6" w:themeShade="BF"/>
          <w:sz w:val="48"/>
          <w:szCs w:val="48"/>
        </w:rPr>
        <w:t>and</w:t>
      </w:r>
      <w:r w:rsidRPr="00EC5102">
        <w:rPr>
          <w:rFonts w:ascii="Georgia" w:hAnsi="Georgia" w:cs="Georgia"/>
          <w:b/>
          <w:bCs/>
          <w:color w:val="E36C0A" w:themeColor="accent6" w:themeShade="BF"/>
          <w:sz w:val="44"/>
          <w:szCs w:val="44"/>
        </w:rPr>
        <w:t xml:space="preserve"> common sense</w:t>
      </w:r>
    </w:p>
    <w:p w14:paraId="34C78395" w14:textId="3C46E3EE" w:rsidR="009D6849" w:rsidRDefault="009D6849" w:rsidP="00955578">
      <w:pPr>
        <w:widowControl w:val="0"/>
        <w:autoSpaceDE w:val="0"/>
        <w:autoSpaceDN w:val="0"/>
        <w:adjustRightInd w:val="0"/>
        <w:spacing w:before="240" w:after="336"/>
        <w:rPr>
          <w:rFonts w:ascii="Palatino Linotype" w:hAnsi="Palatino Linotype" w:cs="Palatino Linotype"/>
          <w:color w:val="535353"/>
          <w:sz w:val="28"/>
          <w:szCs w:val="28"/>
        </w:rPr>
      </w:pPr>
      <w:r>
        <w:rPr>
          <w:rFonts w:ascii="Palatino Linotype" w:hAnsi="Palatino Linotype" w:cs="Palatino Linotype"/>
          <w:color w:val="535353"/>
          <w:sz w:val="28"/>
          <w:szCs w:val="28"/>
        </w:rPr>
        <w:t xml:space="preserve">If you review the process laid out </w:t>
      </w:r>
      <w:r w:rsidR="0075701E">
        <w:rPr>
          <w:rFonts w:ascii="Palatino Linotype" w:hAnsi="Palatino Linotype" w:cs="Palatino Linotype"/>
          <w:color w:val="535353"/>
          <w:sz w:val="28"/>
          <w:szCs w:val="28"/>
        </w:rPr>
        <w:t>above</w:t>
      </w:r>
      <w:r>
        <w:rPr>
          <w:rFonts w:ascii="Palatino Linotype" w:hAnsi="Palatino Linotype" w:cs="Palatino Linotype"/>
          <w:color w:val="535353"/>
          <w:sz w:val="28"/>
          <w:szCs w:val="28"/>
        </w:rPr>
        <w:t>, you will notice that there is nothing at all that requires “brilliance” or a PhD in theology. More than anything, it simply requires us to slow down.</w:t>
      </w:r>
    </w:p>
    <w:p w14:paraId="650FCA49" w14:textId="5F6980E7" w:rsidR="009D6849" w:rsidRDefault="005425DE"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noProof/>
          <w:color w:val="535353"/>
          <w:sz w:val="28"/>
          <w:szCs w:val="28"/>
          <w:lang w:eastAsia="zh-CN"/>
        </w:rPr>
        <mc:AlternateContent>
          <mc:Choice Requires="wps">
            <w:drawing>
              <wp:anchor distT="0" distB="0" distL="114300" distR="114300" simplePos="0" relativeHeight="251706368" behindDoc="0" locked="0" layoutInCell="1" allowOverlap="1" wp14:anchorId="7A9461D4" wp14:editId="4AAA0947">
                <wp:simplePos x="0" y="0"/>
                <wp:positionH relativeFrom="column">
                  <wp:posOffset>2743200</wp:posOffset>
                </wp:positionH>
                <wp:positionV relativeFrom="paragraph">
                  <wp:posOffset>2063115</wp:posOffset>
                </wp:positionV>
                <wp:extent cx="2857500" cy="1143000"/>
                <wp:effectExtent l="0" t="0" r="38100" b="25400"/>
                <wp:wrapSquare wrapText="bothSides"/>
                <wp:docPr id="62" name="Text Box 62"/>
                <wp:cNvGraphicFramePr/>
                <a:graphic xmlns:a="http://schemas.openxmlformats.org/drawingml/2006/main">
                  <a:graphicData uri="http://schemas.microsoft.com/office/word/2010/wordprocessingShape">
                    <wps:wsp>
                      <wps:cNvSpPr txBox="1"/>
                      <wps:spPr>
                        <a:xfrm>
                          <a:off x="0" y="0"/>
                          <a:ext cx="2857500" cy="1143000"/>
                        </a:xfrm>
                        <a:prstGeom prst="rect">
                          <a:avLst/>
                        </a:prstGeom>
                        <a:solidFill>
                          <a:srgbClr val="FF6600">
                            <a:alpha val="74000"/>
                          </a:srgbClr>
                        </a:solidFill>
                        <a:ln>
                          <a:solidFill>
                            <a:schemeClr val="bg1">
                              <a:lumMod val="8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F3A9D" w14:textId="3D8AFA87" w:rsidR="00953F50" w:rsidRPr="005D130C" w:rsidRDefault="00953F50" w:rsidP="00B07795">
                            <w:pPr>
                              <w:jc w:val="center"/>
                              <w:rPr>
                                <w:rFonts w:ascii="Georgia" w:hAnsi="Georgia"/>
                                <w:color w:val="000000"/>
                                <w:sz w:val="48"/>
                                <w:szCs w:val="48"/>
                              </w:rPr>
                            </w:pPr>
                            <w:r w:rsidRPr="005D130C">
                              <w:rPr>
                                <w:rFonts w:ascii="Georgia" w:hAnsi="Georgia" w:cs="Palatino Linotype"/>
                                <w:b/>
                                <w:bCs/>
                                <w:i/>
                                <w:iCs/>
                                <w:color w:val="000000"/>
                                <w:sz w:val="48"/>
                                <w:szCs w:val="48"/>
                              </w:rPr>
                              <w:t>More than anything, we need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9" type="#_x0000_t202" style="position:absolute;margin-left:3in;margin-top:162.45pt;width:225pt;height:9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" fillcolor="#f60" strokecolor="#d8d8d8 [2732]">
                <v:fill opacity="48573f"/>
                <v:textbox>
                  <w:txbxContent>
                    <w:p w14:paraId="53FF3A9D" w14:textId="3D8AFA87" w:rsidR="00953F50" w:rsidRPr="005D130C" w:rsidRDefault="00953F50" w:rsidP="00B07795">
                      <w:pPr>
                        <w:jc w:val="center"/>
                        <w:rPr>
                          <w:rFonts w:ascii="Georgia" w:hAnsi="Georgia"/>
                          <w:color w:val="000000"/>
                          <w:sz w:val="48"/>
                          <w:szCs w:val="48"/>
                        </w:rPr>
                      </w:pPr>
                      <w:r w:rsidRPr="005D130C">
                        <w:rPr>
                          <w:rFonts w:ascii="Georgia" w:hAnsi="Georgia" w:cs="Palatino Linotype"/>
                          <w:b/>
                          <w:bCs/>
                          <w:i/>
                          <w:iCs/>
                          <w:color w:val="000000"/>
                          <w:sz w:val="48"/>
                          <w:szCs w:val="48"/>
                        </w:rPr>
                        <w:t>More than anything, we need character.</w:t>
                      </w:r>
                    </w:p>
                  </w:txbxContent>
                </v:textbox>
                <w10:wrap type="square"/>
              </v:shape>
            </w:pict>
          </mc:Fallback>
        </mc:AlternateContent>
      </w:r>
      <w:r w:rsidR="009D6849">
        <w:rPr>
          <w:rFonts w:ascii="Palatino Linotype" w:hAnsi="Palatino Linotype" w:cs="Palatino Linotype"/>
          <w:color w:val="535353"/>
          <w:sz w:val="28"/>
          <w:szCs w:val="28"/>
        </w:rPr>
        <w:t>Step one is essentially paraphrasing. Step two asks us to give our impressions. They don’t even have to be right! Step three doesn’t ask us to do anything beyond what we do everyday that we read email, a web page, or any other book. Step four is simply asking questions about what we don’t know. In fact, we need only admit we don’t know everything. The final and fifth step tells us to go back slowly over the text again, explaining each sentence and paragraph, one by one, using what you’ve observed.</w:t>
      </w:r>
    </w:p>
    <w:p w14:paraId="3630A9D5" w14:textId="2E21BD57" w:rsidR="009D6849" w:rsidRDefault="009D6849" w:rsidP="009D6849">
      <w:pPr>
        <w:widowControl w:val="0"/>
        <w:autoSpaceDE w:val="0"/>
        <w:autoSpaceDN w:val="0"/>
        <w:adjustRightInd w:val="0"/>
        <w:spacing w:after="336"/>
        <w:rPr>
          <w:rFonts w:ascii="Palatino Linotype" w:hAnsi="Palatino Linotype" w:cs="Palatino Linotype"/>
          <w:color w:val="535353"/>
          <w:sz w:val="28"/>
          <w:szCs w:val="28"/>
        </w:rPr>
      </w:pPr>
      <w:r>
        <w:rPr>
          <w:rFonts w:ascii="Palatino Linotype" w:hAnsi="Palatino Linotype" w:cs="Palatino Linotype"/>
          <w:color w:val="535353"/>
          <w:sz w:val="28"/>
          <w:szCs w:val="28"/>
        </w:rPr>
        <w:t>We need the character to slow down and admit we don’t know something. We need the character to admit that we often assume too much and think answering these simple questions is too elementary for us.</w:t>
      </w:r>
    </w:p>
    <w:p w14:paraId="03F012D8" w14:textId="77777777" w:rsidR="009D6849" w:rsidRDefault="009D6849" w:rsidP="0043604D">
      <w:pPr>
        <w:widowControl w:val="0"/>
        <w:autoSpaceDE w:val="0"/>
        <w:autoSpaceDN w:val="0"/>
        <w:adjustRightInd w:val="0"/>
        <w:rPr>
          <w:rFonts w:ascii="Palatino Linotype" w:hAnsi="Palatino Linotype" w:cs="Palatino Linotype"/>
          <w:color w:val="535353"/>
          <w:sz w:val="28"/>
          <w:szCs w:val="28"/>
        </w:rPr>
      </w:pPr>
      <w:r>
        <w:rPr>
          <w:rFonts w:ascii="Palatino Linotype" w:hAnsi="Palatino Linotype" w:cs="Palatino Linotype"/>
          <w:color w:val="535353"/>
          <w:sz w:val="28"/>
          <w:szCs w:val="28"/>
        </w:rPr>
        <w:t>If “common sense” is defined as the most basic knowledge we use everyday, then reading the Bible requires nothing more than some common sense. Why? At one level, we are using the same words that you’ll find on a blog or in a magazine.</w:t>
      </w:r>
    </w:p>
    <w:p w14:paraId="75EF2129" w14:textId="77777777" w:rsidR="00B07795" w:rsidRDefault="00B07795" w:rsidP="00B07795">
      <w:pPr>
        <w:widowControl w:val="0"/>
        <w:tabs>
          <w:tab w:val="left" w:pos="220"/>
          <w:tab w:val="left" w:pos="720"/>
        </w:tabs>
        <w:autoSpaceDE w:val="0"/>
        <w:autoSpaceDN w:val="0"/>
        <w:adjustRightInd w:val="0"/>
        <w:ind w:left="720"/>
        <w:rPr>
          <w:rFonts w:ascii="Georgia" w:hAnsi="Georgia" w:cs="Georgia"/>
          <w:i/>
          <w:iCs/>
          <w:color w:val="535353"/>
          <w:sz w:val="30"/>
          <w:szCs w:val="30"/>
        </w:rPr>
      </w:pPr>
    </w:p>
    <w:p w14:paraId="2C0FA05E" w14:textId="29037950" w:rsidR="009D6849" w:rsidRPr="005D130C" w:rsidRDefault="009D6849" w:rsidP="00955578">
      <w:pPr>
        <w:widowControl w:val="0"/>
        <w:numPr>
          <w:ilvl w:val="0"/>
          <w:numId w:val="1"/>
        </w:numPr>
        <w:tabs>
          <w:tab w:val="left" w:pos="220"/>
          <w:tab w:val="left" w:pos="1260"/>
        </w:tabs>
        <w:autoSpaceDE w:val="0"/>
        <w:autoSpaceDN w:val="0"/>
        <w:adjustRightInd w:val="0"/>
        <w:ind w:left="1260" w:hanging="540"/>
        <w:rPr>
          <w:rFonts w:ascii="Georgia" w:hAnsi="Georgia" w:cs="Georgia"/>
          <w:b/>
          <w:i/>
          <w:iCs/>
          <w:color w:val="800000"/>
          <w:sz w:val="28"/>
          <w:szCs w:val="28"/>
        </w:rPr>
      </w:pPr>
      <w:r w:rsidRPr="005D130C">
        <w:rPr>
          <w:rFonts w:ascii="Georgia" w:hAnsi="Georgia" w:cs="Georgia"/>
          <w:b/>
          <w:i/>
          <w:iCs/>
          <w:color w:val="800000"/>
          <w:sz w:val="28"/>
          <w:szCs w:val="28"/>
        </w:rPr>
        <w:t>No one thinks the words “therefore,” “because,” and “so that” are hard</w:t>
      </w:r>
      <w:r w:rsidR="00955578" w:rsidRPr="005D130C">
        <w:rPr>
          <w:rFonts w:ascii="Georgia" w:hAnsi="Georgia" w:cs="Georgia"/>
          <w:b/>
          <w:i/>
          <w:iCs/>
          <w:color w:val="800000"/>
          <w:sz w:val="28"/>
          <w:szCs w:val="28"/>
        </w:rPr>
        <w:t xml:space="preserve"> to understand</w:t>
      </w:r>
      <w:r w:rsidRPr="005D130C">
        <w:rPr>
          <w:rFonts w:ascii="Georgia" w:hAnsi="Georgia" w:cs="Georgia"/>
          <w:b/>
          <w:i/>
          <w:iCs/>
          <w:color w:val="800000"/>
          <w:sz w:val="28"/>
          <w:szCs w:val="28"/>
        </w:rPr>
        <w:t>, except when they are in the Bible.</w:t>
      </w:r>
    </w:p>
    <w:p w14:paraId="0A5659A1" w14:textId="77777777" w:rsidR="00B07795" w:rsidRPr="005D130C" w:rsidRDefault="00B07795" w:rsidP="00955578">
      <w:pPr>
        <w:widowControl w:val="0"/>
        <w:tabs>
          <w:tab w:val="left" w:pos="220"/>
          <w:tab w:val="left" w:pos="1260"/>
        </w:tabs>
        <w:autoSpaceDE w:val="0"/>
        <w:autoSpaceDN w:val="0"/>
        <w:adjustRightInd w:val="0"/>
        <w:ind w:left="1260" w:hanging="540"/>
        <w:rPr>
          <w:rFonts w:ascii="Georgia" w:hAnsi="Georgia" w:cs="Georgia"/>
          <w:b/>
          <w:i/>
          <w:iCs/>
          <w:color w:val="800000"/>
          <w:sz w:val="28"/>
          <w:szCs w:val="28"/>
        </w:rPr>
      </w:pPr>
    </w:p>
    <w:p w14:paraId="6E87FCF4" w14:textId="77777777" w:rsidR="009D6849" w:rsidRPr="005D130C" w:rsidRDefault="009D6849" w:rsidP="00955578">
      <w:pPr>
        <w:widowControl w:val="0"/>
        <w:numPr>
          <w:ilvl w:val="0"/>
          <w:numId w:val="2"/>
        </w:numPr>
        <w:tabs>
          <w:tab w:val="left" w:pos="220"/>
          <w:tab w:val="left" w:pos="1260"/>
        </w:tabs>
        <w:autoSpaceDE w:val="0"/>
        <w:autoSpaceDN w:val="0"/>
        <w:adjustRightInd w:val="0"/>
        <w:ind w:left="1260" w:hanging="540"/>
        <w:rPr>
          <w:rFonts w:ascii="Georgia" w:hAnsi="Georgia" w:cs="Georgia"/>
          <w:b/>
          <w:i/>
          <w:iCs/>
          <w:color w:val="800000"/>
          <w:sz w:val="28"/>
          <w:szCs w:val="28"/>
        </w:rPr>
      </w:pPr>
      <w:r w:rsidRPr="005D130C">
        <w:rPr>
          <w:rFonts w:ascii="Georgia" w:hAnsi="Georgia" w:cs="Georgia"/>
          <w:b/>
          <w:i/>
          <w:iCs/>
          <w:color w:val="800000"/>
          <w:sz w:val="28"/>
          <w:szCs w:val="28"/>
        </w:rPr>
        <w:t>No one reads the 7th sentence of an email as if it had little to do with the 3rd sentence (i.e. its context).</w:t>
      </w:r>
    </w:p>
    <w:p w14:paraId="2DB93627" w14:textId="77777777" w:rsidR="00B07795" w:rsidRPr="005D130C" w:rsidRDefault="00B07795" w:rsidP="00955578">
      <w:pPr>
        <w:widowControl w:val="0"/>
        <w:tabs>
          <w:tab w:val="left" w:pos="220"/>
          <w:tab w:val="left" w:pos="1260"/>
        </w:tabs>
        <w:autoSpaceDE w:val="0"/>
        <w:autoSpaceDN w:val="0"/>
        <w:adjustRightInd w:val="0"/>
        <w:ind w:left="1260" w:hanging="540"/>
        <w:rPr>
          <w:rFonts w:ascii="Georgia" w:hAnsi="Georgia" w:cs="Georgia"/>
          <w:b/>
          <w:i/>
          <w:iCs/>
          <w:color w:val="800000"/>
          <w:sz w:val="28"/>
          <w:szCs w:val="28"/>
        </w:rPr>
      </w:pPr>
    </w:p>
    <w:p w14:paraId="547E74DF" w14:textId="51520F06" w:rsidR="00B07795" w:rsidRPr="005D130C" w:rsidRDefault="009D6849" w:rsidP="00955578">
      <w:pPr>
        <w:widowControl w:val="0"/>
        <w:numPr>
          <w:ilvl w:val="0"/>
          <w:numId w:val="3"/>
        </w:numPr>
        <w:tabs>
          <w:tab w:val="left" w:pos="220"/>
          <w:tab w:val="left" w:pos="1260"/>
        </w:tabs>
        <w:autoSpaceDE w:val="0"/>
        <w:autoSpaceDN w:val="0"/>
        <w:adjustRightInd w:val="0"/>
        <w:ind w:left="1260" w:hanging="540"/>
        <w:rPr>
          <w:rFonts w:ascii="Georgia" w:hAnsi="Georgia" w:cs="Georgia"/>
          <w:b/>
          <w:i/>
          <w:iCs/>
          <w:color w:val="800000"/>
          <w:sz w:val="28"/>
          <w:szCs w:val="28"/>
        </w:rPr>
      </w:pPr>
      <w:r w:rsidRPr="005D130C">
        <w:rPr>
          <w:rFonts w:ascii="Georgia" w:hAnsi="Georgia" w:cs="Georgia"/>
          <w:b/>
          <w:i/>
          <w:iCs/>
          <w:color w:val="800000"/>
          <w:sz w:val="28"/>
          <w:szCs w:val="28"/>
        </w:rPr>
        <w:t>No one gets tired faster than the average person who reads the Bible. For hours, he or she can read blogs and books like the Hunger Games and Harry Potter.</w:t>
      </w:r>
    </w:p>
    <w:p w14:paraId="0364FFD6" w14:textId="77777777" w:rsidR="00955578" w:rsidRPr="00520C4E" w:rsidRDefault="00955578" w:rsidP="009D6849">
      <w:pPr>
        <w:widowControl w:val="0"/>
        <w:autoSpaceDE w:val="0"/>
        <w:autoSpaceDN w:val="0"/>
        <w:adjustRightInd w:val="0"/>
        <w:spacing w:after="336"/>
        <w:rPr>
          <w:rFonts w:ascii="Palatino Linotype" w:hAnsi="Palatino Linotype" w:cs="Palatino Linotype"/>
          <w:color w:val="535353"/>
          <w:sz w:val="4"/>
          <w:szCs w:val="4"/>
        </w:rPr>
      </w:pPr>
    </w:p>
    <w:p w14:paraId="22DAE6FA" w14:textId="77777777" w:rsidR="00955578" w:rsidRPr="0043604D" w:rsidRDefault="009D6849" w:rsidP="0043604D">
      <w:pPr>
        <w:widowControl w:val="0"/>
        <w:autoSpaceDE w:val="0"/>
        <w:autoSpaceDN w:val="0"/>
        <w:adjustRightInd w:val="0"/>
        <w:spacing w:after="160"/>
        <w:rPr>
          <w:rFonts w:ascii="Palatino Linotype" w:hAnsi="Palatino Linotype" w:cs="Palatino Linotype"/>
          <w:color w:val="535353"/>
          <w:sz w:val="40"/>
          <w:szCs w:val="40"/>
        </w:rPr>
      </w:pPr>
      <w:r w:rsidRPr="0043604D">
        <w:rPr>
          <w:rFonts w:ascii="Georgia" w:hAnsi="Georgia" w:cs="Palatino Linotype"/>
          <w:b/>
          <w:color w:val="535353"/>
          <w:sz w:val="40"/>
          <w:szCs w:val="40"/>
        </w:rPr>
        <w:t>Why?</w:t>
      </w:r>
      <w:r w:rsidRPr="0043604D">
        <w:rPr>
          <w:rFonts w:ascii="Palatino Linotype" w:hAnsi="Palatino Linotype" w:cs="Palatino Linotype"/>
          <w:color w:val="535353"/>
          <w:sz w:val="40"/>
          <w:szCs w:val="40"/>
        </w:rPr>
        <w:t xml:space="preserve"> </w:t>
      </w:r>
    </w:p>
    <w:p w14:paraId="075CD34B" w14:textId="724F0BBC" w:rsidR="009D6849" w:rsidRDefault="0043604D" w:rsidP="0043604D">
      <w:pPr>
        <w:widowControl w:val="0"/>
        <w:autoSpaceDE w:val="0"/>
        <w:autoSpaceDN w:val="0"/>
        <w:adjustRightInd w:val="0"/>
        <w:spacing w:after="200"/>
        <w:rPr>
          <w:rFonts w:ascii="Palatino Linotype" w:hAnsi="Palatino Linotype" w:cs="Palatino Linotype"/>
          <w:color w:val="535353"/>
          <w:sz w:val="28"/>
          <w:szCs w:val="28"/>
        </w:rPr>
      </w:pPr>
      <w:r>
        <w:rPr>
          <w:rFonts w:ascii="Palatino Linotype" w:hAnsi="Palatino Linotype" w:cs="Palatino Linotype"/>
          <w:noProof/>
          <w:color w:val="535353"/>
          <w:sz w:val="28"/>
          <w:szCs w:val="28"/>
          <w:lang w:eastAsia="zh-CN"/>
        </w:rPr>
        <mc:AlternateContent>
          <mc:Choice Requires="wps">
            <w:drawing>
              <wp:anchor distT="0" distB="0" distL="114300" distR="114300" simplePos="0" relativeHeight="251723776" behindDoc="1" locked="0" layoutInCell="1" allowOverlap="1" wp14:anchorId="20D3DB2D" wp14:editId="1B666F02">
                <wp:simplePos x="0" y="0"/>
                <wp:positionH relativeFrom="column">
                  <wp:posOffset>2400300</wp:posOffset>
                </wp:positionH>
                <wp:positionV relativeFrom="paragraph">
                  <wp:posOffset>680720</wp:posOffset>
                </wp:positionV>
                <wp:extent cx="3314700" cy="571500"/>
                <wp:effectExtent l="0" t="0" r="38100" b="38100"/>
                <wp:wrapNone/>
                <wp:docPr id="18" name="Text Box 18"/>
                <wp:cNvGraphicFramePr/>
                <a:graphic xmlns:a="http://schemas.openxmlformats.org/drawingml/2006/main">
                  <a:graphicData uri="http://schemas.microsoft.com/office/word/2010/wordprocessingShape">
                    <wps:wsp>
                      <wps:cNvSpPr txBox="1"/>
                      <wps:spPr>
                        <a:xfrm>
                          <a:off x="0" y="0"/>
                          <a:ext cx="3314700" cy="571500"/>
                        </a:xfrm>
                        <a:prstGeom prst="rect">
                          <a:avLst/>
                        </a:prstGeom>
                        <a:solidFill>
                          <a:schemeClr val="bg1">
                            <a:lumMod val="85000"/>
                          </a:schemeClr>
                        </a:solidFill>
                        <a:ln>
                          <a:solidFill>
                            <a:schemeClr val="bg1">
                              <a:lumMod val="85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5E9CB" w14:textId="63533BB2" w:rsidR="00953F50" w:rsidRPr="00955578" w:rsidRDefault="00953F50" w:rsidP="0043604D">
                            <w:pPr>
                              <w:jc w:val="center"/>
                              <w:rPr>
                                <w:rFonts w:ascii="Georgia" w:hAnsi="Georgia"/>
                                <w:color w:val="0D0D0D" w:themeColor="text1" w:themeTint="F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66" type="#_x0000_t202" style="position:absolute;margin-left:189pt;margin-top:53.6pt;width:261pt;height: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" fillcolor="#d8d8d8 [2732]" strokecolor="#d8d8d8 [2732]">
                <v:textbox>
                  <w:txbxContent>
                    <w:p w14:paraId="6D85E9CB" w14:textId="63533BB2" w:rsidR="0043604D" w:rsidRPr="00955578" w:rsidRDefault="0043604D" w:rsidP="0043604D">
                      <w:pPr>
                        <w:jc w:val="center"/>
                        <w:rPr>
                          <w:rFonts w:ascii="Georgia" w:hAnsi="Georgia"/>
                          <w:color w:val="0D0D0D" w:themeColor="text1" w:themeTint="F2"/>
                          <w:sz w:val="48"/>
                          <w:szCs w:val="48"/>
                        </w:rPr>
                      </w:pPr>
                    </w:p>
                  </w:txbxContent>
                </v:textbox>
              </v:shape>
            </w:pict>
          </mc:Fallback>
        </mc:AlternateContent>
      </w:r>
      <w:r w:rsidR="009D6849">
        <w:rPr>
          <w:rFonts w:ascii="Palatino Linotype" w:hAnsi="Palatino Linotype" w:cs="Palatino Linotype"/>
          <w:color w:val="535353"/>
          <w:sz w:val="28"/>
          <w:szCs w:val="28"/>
        </w:rPr>
        <w:t xml:space="preserve">In part, it’s because we think basic biblical interpretation is harder than it </w:t>
      </w:r>
      <w:r w:rsidR="00955578">
        <w:rPr>
          <w:rFonts w:ascii="Palatino Linotype" w:hAnsi="Palatino Linotype" w:cs="Palatino Linotype"/>
          <w:color w:val="535353"/>
          <w:sz w:val="28"/>
          <w:szCs w:val="28"/>
        </w:rPr>
        <w:t xml:space="preserve">really </w:t>
      </w:r>
      <w:r w:rsidR="009D6849">
        <w:rPr>
          <w:rFonts w:ascii="Palatino Linotype" w:hAnsi="Palatino Linotype" w:cs="Palatino Linotype"/>
          <w:color w:val="535353"/>
          <w:sz w:val="28"/>
          <w:szCs w:val="28"/>
        </w:rPr>
        <w:t>is. In so doing, we open ourselves to so many other deceptions.</w:t>
      </w:r>
      <w:r w:rsidRPr="0043604D">
        <w:rPr>
          <w:rFonts w:ascii="Palatino Linotype" w:hAnsi="Palatino Linotype" w:cs="Palatino Linotype"/>
          <w:noProof/>
          <w:color w:val="535353"/>
          <w:sz w:val="28"/>
          <w:szCs w:val="28"/>
          <w:lang w:eastAsia="zh-CN"/>
        </w:rPr>
        <w:t xml:space="preserve"> </w:t>
      </w:r>
    </w:p>
    <w:p w14:paraId="64A4C38E" w14:textId="4760AC86" w:rsidR="009D6849" w:rsidRPr="003D0D17" w:rsidRDefault="003E38EE" w:rsidP="0043604D">
      <w:pPr>
        <w:widowControl w:val="0"/>
        <w:autoSpaceDE w:val="0"/>
        <w:autoSpaceDN w:val="0"/>
        <w:adjustRightInd w:val="0"/>
        <w:spacing w:after="140"/>
        <w:jc w:val="right"/>
        <w:rPr>
          <w:rFonts w:ascii="Georgia" w:hAnsi="Georgia" w:cs="Palatino Linotype"/>
          <w:b/>
          <w:i/>
          <w:sz w:val="40"/>
          <w:szCs w:val="40"/>
        </w:rPr>
      </w:pPr>
      <w:r w:rsidRPr="003D0D17">
        <w:rPr>
          <w:rFonts w:ascii="Georgia" w:hAnsi="Georgia" w:cs="Palatino Linotype"/>
          <w:b/>
          <w:i/>
          <w:sz w:val="40"/>
          <w:szCs w:val="40"/>
        </w:rPr>
        <w:t xml:space="preserve">One </w:t>
      </w:r>
      <w:r w:rsidR="0043604D" w:rsidRPr="003D0D17">
        <w:rPr>
          <w:rFonts w:ascii="Georgia" w:hAnsi="Georgia" w:cs="Palatino Linotype"/>
          <w:b/>
          <w:i/>
          <w:sz w:val="40"/>
          <w:szCs w:val="40"/>
        </w:rPr>
        <w:t xml:space="preserve">Last but </w:t>
      </w:r>
      <w:r w:rsidRPr="003D0D17">
        <w:rPr>
          <w:rFonts w:ascii="Georgia" w:hAnsi="Georgia" w:cs="Palatino Linotype"/>
          <w:b/>
          <w:i/>
          <w:sz w:val="40"/>
          <w:szCs w:val="40"/>
        </w:rPr>
        <w:t>Key Point</w:t>
      </w:r>
    </w:p>
    <w:p w14:paraId="7CA4C9DB" w14:textId="77777777" w:rsidR="00261120" w:rsidRPr="00261120" w:rsidRDefault="00261120" w:rsidP="003E38EE">
      <w:pPr>
        <w:widowControl w:val="0"/>
        <w:autoSpaceDE w:val="0"/>
        <w:autoSpaceDN w:val="0"/>
        <w:adjustRightInd w:val="0"/>
        <w:spacing w:after="216"/>
        <w:rPr>
          <w:rFonts w:ascii="Times New Roman" w:hAnsi="Times New Roman" w:cs="Times New Roman"/>
          <w:color w:val="535353"/>
          <w:sz w:val="10"/>
          <w:szCs w:val="10"/>
        </w:rPr>
      </w:pPr>
    </w:p>
    <w:p w14:paraId="2C944B87" w14:textId="77777777" w:rsidR="00AC0598" w:rsidRDefault="003E38EE" w:rsidP="003E38EE">
      <w:pPr>
        <w:widowControl w:val="0"/>
        <w:autoSpaceDE w:val="0"/>
        <w:autoSpaceDN w:val="0"/>
        <w:adjustRightInd w:val="0"/>
        <w:spacing w:after="216"/>
        <w:rPr>
          <w:rFonts w:ascii="Times New Roman" w:hAnsi="Times New Roman" w:cs="Times New Roman"/>
          <w:color w:val="535353"/>
          <w:sz w:val="28"/>
          <w:szCs w:val="28"/>
        </w:rPr>
      </w:pPr>
      <w:r>
        <w:rPr>
          <w:rFonts w:ascii="Times New Roman" w:hAnsi="Times New Roman" w:cs="Times New Roman"/>
          <w:color w:val="535353"/>
          <w:sz w:val="28"/>
          <w:szCs w:val="28"/>
        </w:rPr>
        <w:t xml:space="preserve">Theologian John Walton </w:t>
      </w:r>
      <w:r w:rsidR="00AC0598">
        <w:rPr>
          <w:rFonts w:ascii="Times New Roman" w:hAnsi="Times New Roman" w:cs="Times New Roman"/>
          <w:color w:val="535353"/>
          <w:sz w:val="28"/>
          <w:szCs w:val="28"/>
        </w:rPr>
        <w:t>summarizes things well when he says,</w:t>
      </w:r>
      <w:r>
        <w:rPr>
          <w:rFonts w:ascii="Times New Roman" w:hAnsi="Times New Roman" w:cs="Times New Roman"/>
          <w:color w:val="535353"/>
          <w:sz w:val="28"/>
          <w:szCs w:val="28"/>
        </w:rPr>
        <w:t xml:space="preserve"> </w:t>
      </w:r>
    </w:p>
    <w:p w14:paraId="7C1AFA3F" w14:textId="4CA8DCED" w:rsidR="003E38EE" w:rsidRPr="003D0D17" w:rsidRDefault="003E38EE" w:rsidP="00AC0598">
      <w:pPr>
        <w:widowControl w:val="0"/>
        <w:autoSpaceDE w:val="0"/>
        <w:autoSpaceDN w:val="0"/>
        <w:adjustRightInd w:val="0"/>
        <w:spacing w:after="216"/>
        <w:jc w:val="center"/>
        <w:rPr>
          <w:rFonts w:ascii="Times New Roman" w:hAnsi="Times New Roman" w:cs="Times New Roman"/>
          <w:b/>
          <w:i/>
          <w:color w:val="800000"/>
          <w:sz w:val="38"/>
          <w:szCs w:val="38"/>
        </w:rPr>
      </w:pPr>
      <w:r w:rsidRPr="003D0D17">
        <w:rPr>
          <w:rFonts w:ascii="Times New Roman" w:hAnsi="Times New Roman" w:cs="Times New Roman"/>
          <w:b/>
          <w:i/>
          <w:color w:val="800000"/>
          <w:sz w:val="38"/>
          <w:szCs w:val="38"/>
        </w:rPr>
        <w:t>“The Bible was written for us, not to us</w:t>
      </w:r>
      <w:r w:rsidR="00AC0598" w:rsidRPr="003D0D17">
        <w:rPr>
          <w:rFonts w:ascii="Times New Roman" w:hAnsi="Times New Roman" w:cs="Times New Roman"/>
          <w:b/>
          <w:i/>
          <w:color w:val="800000"/>
          <w:sz w:val="38"/>
          <w:szCs w:val="38"/>
        </w:rPr>
        <w:t>.</w:t>
      </w:r>
      <w:r w:rsidRPr="003D0D17">
        <w:rPr>
          <w:rFonts w:ascii="Times New Roman" w:hAnsi="Times New Roman" w:cs="Times New Roman"/>
          <w:b/>
          <w:i/>
          <w:color w:val="800000"/>
          <w:sz w:val="38"/>
          <w:szCs w:val="38"/>
        </w:rPr>
        <w:t>”</w:t>
      </w:r>
    </w:p>
    <w:p w14:paraId="43BD7166" w14:textId="77777777" w:rsidR="0043604D" w:rsidRDefault="00AC0598" w:rsidP="005E0404">
      <w:pPr>
        <w:widowControl w:val="0"/>
        <w:autoSpaceDE w:val="0"/>
        <w:autoSpaceDN w:val="0"/>
        <w:adjustRightInd w:val="0"/>
        <w:spacing w:after="216"/>
        <w:rPr>
          <w:rFonts w:ascii="Times New Roman" w:hAnsi="Times New Roman" w:cs="Times New Roman"/>
          <w:color w:val="535353"/>
          <w:sz w:val="28"/>
          <w:szCs w:val="28"/>
        </w:rPr>
      </w:pPr>
      <w:r>
        <w:rPr>
          <w:rFonts w:ascii="Times New Roman" w:hAnsi="Times New Roman" w:cs="Times New Roman"/>
          <w:color w:val="535353"/>
          <w:sz w:val="28"/>
          <w:szCs w:val="28"/>
        </w:rPr>
        <w:t xml:space="preserve">What does this mean? The biblical authors wrote their books and letters with a particular context and set of readers in mind. </w:t>
      </w:r>
      <w:r w:rsidR="002163BA">
        <w:rPr>
          <w:rFonts w:ascii="Times New Roman" w:hAnsi="Times New Roman" w:cs="Times New Roman"/>
          <w:color w:val="535353"/>
          <w:sz w:val="28"/>
          <w:szCs w:val="28"/>
        </w:rPr>
        <w:t>T</w:t>
      </w:r>
      <w:r>
        <w:rPr>
          <w:rFonts w:ascii="Times New Roman" w:hAnsi="Times New Roman" w:cs="Times New Roman"/>
          <w:color w:val="535353"/>
          <w:sz w:val="28"/>
          <w:szCs w:val="28"/>
        </w:rPr>
        <w:t xml:space="preserve">he biblical authors asked the same questions and stress the same ideas that we would want to know about. </w:t>
      </w:r>
    </w:p>
    <w:p w14:paraId="10D8C755" w14:textId="77777777" w:rsidR="005E0404" w:rsidRDefault="002163BA" w:rsidP="005E0404">
      <w:pPr>
        <w:widowControl w:val="0"/>
        <w:autoSpaceDE w:val="0"/>
        <w:autoSpaceDN w:val="0"/>
        <w:adjustRightInd w:val="0"/>
        <w:ind w:right="-446"/>
        <w:rPr>
          <w:rFonts w:ascii="Times New Roman" w:hAnsi="Times New Roman" w:cs="Times New Roman"/>
          <w:color w:val="535353"/>
          <w:sz w:val="28"/>
          <w:szCs w:val="28"/>
        </w:rPr>
      </w:pPr>
      <w:r>
        <w:rPr>
          <w:rFonts w:ascii="Times New Roman" w:hAnsi="Times New Roman" w:cs="Times New Roman"/>
          <w:color w:val="535353"/>
          <w:sz w:val="28"/>
          <w:szCs w:val="28"/>
        </w:rPr>
        <w:t xml:space="preserve">Therefore, we </w:t>
      </w:r>
      <w:r w:rsidRPr="00E04101">
        <w:rPr>
          <w:rFonts w:ascii="Times New Roman" w:hAnsi="Times New Roman" w:cs="Times New Roman"/>
          <w:color w:val="535353"/>
          <w:sz w:val="28"/>
          <w:szCs w:val="28"/>
        </w:rPr>
        <w:t>cannot</w:t>
      </w:r>
      <w:r w:rsidRPr="00E04101">
        <w:rPr>
          <w:rFonts w:ascii="Times New Roman" w:hAnsi="Times New Roman" w:cs="Times New Roman"/>
          <w:b/>
          <w:color w:val="535353"/>
          <w:sz w:val="28"/>
          <w:szCs w:val="28"/>
        </w:rPr>
        <w:t xml:space="preserve"> assume</w:t>
      </w:r>
      <w:r>
        <w:rPr>
          <w:rFonts w:ascii="Times New Roman" w:hAnsi="Times New Roman" w:cs="Times New Roman"/>
          <w:color w:val="535353"/>
          <w:sz w:val="28"/>
          <w:szCs w:val="28"/>
        </w:rPr>
        <w:t xml:space="preserve"> the Bible answers the questions we might have. Perhaps, the author and his readers face different issues. The questions we ask will greatly influence the answers we arrive at. Interpreters should be careful to pay attention to the difference in the original and contemporary contexts.</w:t>
      </w:r>
    </w:p>
    <w:p w14:paraId="053D0AC3" w14:textId="79D20FD0" w:rsidR="00783E0D" w:rsidRDefault="005E0404" w:rsidP="00783E0D">
      <w:pPr>
        <w:widowControl w:val="0"/>
        <w:autoSpaceDE w:val="0"/>
        <w:autoSpaceDN w:val="0"/>
        <w:adjustRightInd w:val="0"/>
        <w:ind w:left="-446" w:right="-446"/>
        <w:jc w:val="center"/>
        <w:rPr>
          <w:rFonts w:ascii="Book Antiqua" w:hAnsi="Book Antiqua" w:cs="宋体"/>
          <w:b/>
          <w:sz w:val="44"/>
          <w:szCs w:val="44"/>
          <w:lang w:eastAsia="zh-CN"/>
        </w:rPr>
      </w:pPr>
      <w:r>
        <w:rPr>
          <w:rFonts w:ascii="Times New Roman" w:hAnsi="Times New Roman" w:cs="Times New Roman"/>
          <w:color w:val="535353"/>
          <w:sz w:val="28"/>
          <w:szCs w:val="28"/>
        </w:rPr>
        <w:br w:type="page"/>
      </w:r>
      <w:r w:rsidR="000C553A" w:rsidRPr="00783E0D">
        <w:rPr>
          <w:rFonts w:ascii="Book Antiqua" w:hAnsi="Book Antiqua" w:cs="宋体"/>
          <w:b/>
          <w:sz w:val="44"/>
          <w:szCs w:val="44"/>
          <w:lang w:eastAsia="zh-CN"/>
        </w:rPr>
        <w:t>Application</w:t>
      </w:r>
    </w:p>
    <w:p w14:paraId="6E8AB335" w14:textId="11D283E7" w:rsidR="000C553A" w:rsidRPr="00783E0D" w:rsidRDefault="00783E0D" w:rsidP="00783E0D">
      <w:pPr>
        <w:widowControl w:val="0"/>
        <w:autoSpaceDE w:val="0"/>
        <w:autoSpaceDN w:val="0"/>
        <w:adjustRightInd w:val="0"/>
        <w:ind w:left="-446" w:right="-446"/>
        <w:jc w:val="center"/>
        <w:rPr>
          <w:rFonts w:ascii="Book Antiqua" w:hAnsi="Book Antiqua" w:cs="Times New Roman"/>
          <w:color w:val="535353"/>
          <w:sz w:val="30"/>
          <w:szCs w:val="30"/>
        </w:rPr>
      </w:pPr>
      <w:r w:rsidRPr="00783E0D">
        <w:rPr>
          <w:rFonts w:ascii="Book Antiqua" w:hAnsi="Book Antiqua" w:cs="宋体"/>
          <w:b/>
          <w:sz w:val="30"/>
          <w:szCs w:val="30"/>
          <w:lang w:eastAsia="zh-CN"/>
        </w:rPr>
        <w:t>(What’s the significance of the passage</w:t>
      </w:r>
      <w:r w:rsidR="000C553A" w:rsidRPr="00783E0D">
        <w:rPr>
          <w:rFonts w:ascii="Book Antiqua" w:hAnsi="Book Antiqua" w:cs="宋体"/>
          <w:b/>
          <w:sz w:val="30"/>
          <w:szCs w:val="30"/>
          <w:lang w:eastAsia="zh-CN"/>
        </w:rPr>
        <w:t>?</w:t>
      </w:r>
      <w:r w:rsidRPr="00783E0D">
        <w:rPr>
          <w:rFonts w:ascii="Book Antiqua" w:hAnsi="Book Antiqua" w:cs="宋体"/>
          <w:b/>
          <w:sz w:val="30"/>
          <w:szCs w:val="30"/>
          <w:lang w:eastAsia="zh-CN"/>
        </w:rPr>
        <w:t>)</w:t>
      </w:r>
    </w:p>
    <w:p w14:paraId="5A09F29C" w14:textId="77777777" w:rsidR="000C553A" w:rsidRPr="00D52A1D" w:rsidRDefault="000C553A" w:rsidP="000C553A">
      <w:pPr>
        <w:rPr>
          <w:rFonts w:ascii="华文仿宋" w:eastAsia="华文仿宋" w:hAnsi="华文仿宋" w:cs="宋体"/>
          <w:lang w:eastAsia="zh-CN"/>
        </w:rPr>
      </w:pPr>
    </w:p>
    <w:p w14:paraId="4AAD3C56" w14:textId="3F8DED54" w:rsidR="000C553A" w:rsidRDefault="00572ADD" w:rsidP="000C553A">
      <w:pPr>
        <w:spacing w:before="2" w:after="2"/>
        <w:rPr>
          <w:rFonts w:ascii="宋体" w:eastAsia="宋体" w:hAnsi="宋体" w:cs="宋体"/>
          <w:lang w:eastAsia="zh-CN"/>
        </w:rPr>
      </w:pPr>
      <w:r>
        <w:rPr>
          <w:rFonts w:ascii="宋体" w:eastAsia="宋体" w:hAnsi="宋体" w:cs="宋体"/>
          <w:lang w:eastAsia="zh-CN"/>
        </w:rPr>
        <w:t>How do we apply this passage</w:t>
      </w:r>
      <w:r w:rsidR="000C553A">
        <w:rPr>
          <w:rFonts w:ascii="宋体" w:eastAsia="宋体" w:hAnsi="宋体" w:cs="宋体" w:hint="eastAsia"/>
          <w:lang w:eastAsia="zh-CN"/>
        </w:rPr>
        <w:t xml:space="preserve">? </w:t>
      </w:r>
      <w:r>
        <w:rPr>
          <w:rFonts w:ascii="宋体" w:eastAsia="宋体" w:hAnsi="宋体" w:cs="宋体"/>
          <w:lang w:eastAsia="zh-CN"/>
        </w:rPr>
        <w:t>We ask these four question</w:t>
      </w:r>
      <w:r w:rsidR="0018010F">
        <w:rPr>
          <w:rFonts w:ascii="宋体" w:eastAsia="宋体" w:hAnsi="宋体" w:cs="宋体"/>
          <w:lang w:eastAsia="zh-CN"/>
        </w:rPr>
        <w:t>s</w:t>
      </w:r>
      <w:r>
        <w:rPr>
          <w:rFonts w:ascii="宋体" w:eastAsia="宋体" w:hAnsi="宋体" w:cs="宋体"/>
          <w:lang w:eastAsia="zh-CN"/>
        </w:rPr>
        <w:t xml:space="preserve"> </w:t>
      </w:r>
      <w:r>
        <w:rPr>
          <w:rFonts w:ascii="宋体" w:eastAsia="宋体" w:hAnsi="宋体" w:cs="宋体"/>
          <w:i/>
          <w:lang w:eastAsia="zh-CN"/>
        </w:rPr>
        <w:t>in order</w:t>
      </w:r>
      <w:r w:rsidR="000C553A">
        <w:rPr>
          <w:rFonts w:ascii="宋体" w:eastAsia="宋体" w:hAnsi="宋体" w:cs="宋体" w:hint="eastAsia"/>
          <w:lang w:eastAsia="zh-CN"/>
        </w:rPr>
        <w:t xml:space="preserve">. </w:t>
      </w:r>
    </w:p>
    <w:p w14:paraId="72F09E22" w14:textId="77777777" w:rsidR="000C553A" w:rsidRPr="003C13DB" w:rsidRDefault="000C553A" w:rsidP="000C553A">
      <w:pPr>
        <w:spacing w:before="2" w:after="2"/>
        <w:rPr>
          <w:rFonts w:ascii="宋体" w:eastAsia="宋体" w:hAnsi="宋体" w:cs="宋体"/>
          <w:lang w:eastAsia="zh-CN"/>
        </w:rPr>
      </w:pPr>
    </w:p>
    <w:p w14:paraId="13EF77F7" w14:textId="284FD568" w:rsidR="000C553A" w:rsidRPr="00F6339E" w:rsidRDefault="000C553A" w:rsidP="000C553A">
      <w:pPr>
        <w:spacing w:before="2" w:after="2"/>
        <w:rPr>
          <w:rFonts w:ascii="宋体" w:eastAsia="宋体" w:hAnsi="宋体" w:cs="宋体"/>
          <w:color w:val="000000" w:themeColor="text1"/>
          <w:lang w:eastAsia="zh-CN"/>
        </w:rPr>
      </w:pPr>
      <w:r>
        <w:rPr>
          <w:rFonts w:ascii="宋体" w:eastAsia="宋体" w:hAnsi="宋体" w:cs="宋体" w:hint="eastAsia"/>
          <w:noProof/>
          <w:lang w:eastAsia="zh-CN"/>
        </w:rPr>
        <mc:AlternateContent>
          <mc:Choice Requires="wpg">
            <w:drawing>
              <wp:anchor distT="0" distB="0" distL="114300" distR="114300" simplePos="0" relativeHeight="251738112" behindDoc="1" locked="0" layoutInCell="1" allowOverlap="1" wp14:anchorId="29555E5E" wp14:editId="779849B0">
                <wp:simplePos x="0" y="0"/>
                <wp:positionH relativeFrom="column">
                  <wp:posOffset>-594360</wp:posOffset>
                </wp:positionH>
                <wp:positionV relativeFrom="paragraph">
                  <wp:posOffset>95885</wp:posOffset>
                </wp:positionV>
                <wp:extent cx="1046480" cy="901065"/>
                <wp:effectExtent l="2540" t="1905" r="17780" b="11430"/>
                <wp:wrapTight wrapText="bothSides">
                  <wp:wrapPolygon edited="0">
                    <wp:start x="10407" y="-228"/>
                    <wp:lineTo x="7458" y="0"/>
                    <wp:lineTo x="2359" y="2040"/>
                    <wp:lineTo x="1966" y="3638"/>
                    <wp:lineTo x="0" y="7048"/>
                    <wp:lineTo x="-786" y="10686"/>
                    <wp:lineTo x="-590" y="14324"/>
                    <wp:lineTo x="786" y="17734"/>
                    <wp:lineTo x="4325" y="21372"/>
                    <wp:lineTo x="7065" y="22742"/>
                    <wp:lineTo x="7458" y="22742"/>
                    <wp:lineTo x="14339" y="22742"/>
                    <wp:lineTo x="14732" y="22742"/>
                    <wp:lineTo x="17668" y="21372"/>
                    <wp:lineTo x="21207" y="17734"/>
                    <wp:lineTo x="22583" y="14324"/>
                    <wp:lineTo x="22780" y="10686"/>
                    <wp:lineTo x="21993" y="7048"/>
                    <wp:lineTo x="20420" y="4551"/>
                    <wp:lineTo x="19634" y="3410"/>
                    <wp:lineTo x="19437" y="2040"/>
                    <wp:lineTo x="14142" y="0"/>
                    <wp:lineTo x="11193" y="-228"/>
                    <wp:lineTo x="10407" y="-228"/>
                  </wp:wrapPolygon>
                </wp:wrapTight>
                <wp:docPr id="6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6480" cy="901065"/>
                          <a:chOff x="504" y="2623"/>
                          <a:chExt cx="1648" cy="1419"/>
                        </a:xfrm>
                      </wpg:grpSpPr>
                      <wps:wsp>
                        <wps:cNvPr id="68" name="Oval 5"/>
                        <wps:cNvSpPr>
                          <a:spLocks noChangeAspect="1" noChangeArrowheads="1"/>
                        </wps:cNvSpPr>
                        <wps:spPr bwMode="auto">
                          <a:xfrm>
                            <a:off x="504" y="2623"/>
                            <a:ext cx="1648" cy="1419"/>
                          </a:xfrm>
                          <a:prstGeom prst="ellipse">
                            <a:avLst/>
                          </a:prstGeom>
                          <a:solidFill>
                            <a:srgbClr val="800000"/>
                          </a:solidFill>
                          <a:ln w="9525" cap="flat" cmpd="sng">
                            <a:solidFill>
                              <a:schemeClr val="bg1">
                                <a:lumMod val="5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69" name="Text Box 6"/>
                        <wps:cNvSpPr txBox="1">
                          <a:spLocks noChangeAspect="1" noChangeArrowheads="1"/>
                        </wps:cNvSpPr>
                        <wps:spPr bwMode="auto">
                          <a:xfrm>
                            <a:off x="720" y="2884"/>
                            <a:ext cx="108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0E6157D" w14:textId="6D13F808" w:rsidR="00953F50" w:rsidRPr="00614119" w:rsidRDefault="00953F50" w:rsidP="000C553A">
                              <w:pPr>
                                <w:jc w:val="center"/>
                                <w:rPr>
                                  <w:color w:val="FFFFFF" w:themeColor="background1"/>
                                </w:rPr>
                              </w:pPr>
                              <w:r w:rsidRPr="00614119">
                                <w:rPr>
                                  <w:rFonts w:ascii="宋体" w:eastAsia="宋体" w:hAnsi="宋体" w:cs="宋体" w:hint="eastAsia"/>
                                  <w:color w:val="FFFFFF" w:themeColor="background1"/>
                                  <w:lang w:eastAsia="zh-CN"/>
                                </w:rPr>
                                <w:t xml:space="preserve"> </w:t>
                              </w:r>
                              <w:r w:rsidRPr="00614119">
                                <w:rPr>
                                  <w:rFonts w:ascii="宋体" w:eastAsia="宋体" w:hAnsi="宋体" w:cs="宋体"/>
                                  <w:color w:val="FFFFFF" w:themeColor="background1"/>
                                  <w:lang w:eastAsia="zh-CN"/>
                                </w:rPr>
                                <w:t>Honor</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71" style="position:absolute;margin-left:-46.75pt;margin-top:7.55pt;width:82.4pt;height:70.95pt;z-index:-251578368;mso-position-horizontal-relative:text;mso-position-vertical-relative:text" coordorigin="504,2623" coordsize="1648,14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">
                <v:oval id="Oval 5" o:spid="_x0000_s1072" style="position:absolute;left:504;top:2623;width:1648;height:14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XhwgAA&#10;ANsAAAAPAAAAZHJzL2Rvd25yZXYueG1sRE/LasJAFN0X+g/DFdw1E0sRjY5SCrVxVRpTpLtL5pqE&#10;Zu7EzOTh33cWBZeH897uJ9OIgTpXW1awiGIQxIXVNZcK8tP70wqE88gaG8uk4EYO9rvHhy0m2o78&#10;RUPmSxFC2CWooPK+TaR0RUUGXWRb4sBdbGfQB9iVUnc4hnDTyOc4XkqDNYeGClt6q6j4zXqjIDve&#10;isPLTzb1q89vzpv1Ob2eP5Saz6bXDQhPk7+L/92pVrAMY8OX8APk7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8KpeHCAAAA2wAAAA8AAAAAAAAAAAAAAAAAlwIAAGRycy9kb3du&#10;cmV2LnhtbFBLBQYAAAAABAAEAPUAAACGAwAAAAA=&#10;" fillcolor="maroon" strokecolor="#7f7f7f [1612]">
                  <v:shadow on="t" opacity="22936f" mv:blur="40000f" origin=",.5" offset="0,23000emu"/>
                  <o:lock v:ext="edit" aspectratio="t"/>
                </v:oval>
                <v:shape id="Text Box 6" o:spid="_x0000_s1073" type="#_x0000_t202" style="position:absolute;left:720;top:2884;width:1080;height:8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1sr3wgAA&#10;ANsAAAAPAAAAZHJzL2Rvd25yZXYueG1sRI9PawIxFMTvBb9DeEJvNatQtVujiCL06h/w+tw8N4vJ&#10;y7KJu1s/vSkUPA4z8xtmseqdFS01ofKsYDzKQBAXXldcKjgddx9zECEia7SeScEvBVgtB28LzLXv&#10;eE/tIZYiQTjkqMDEWOdShsKQwzDyNXHyrr5xGJNsSqkb7BLcWTnJsql0WHFaMFjTxlBxO9ydguJx&#10;38431aXtHrPz7NIb+3llq9T7sF9/g4jUx1f4v/2jFUy/4O9L+gF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WyvfCAAAA2wAAAA8AAAAAAAAAAAAAAAAAlwIAAGRycy9kb3du&#10;cmV2LnhtbFBLBQYAAAAABAAEAPUAAACGAwAAAAA=&#10;" filled="f" stroked="f">
                  <o:lock v:ext="edit" aspectratio="t"/>
                  <v:textbox inset=",7.2pt,,7.2pt">
                    <w:txbxContent>
                      <w:p w14:paraId="10E6157D" w14:textId="6D13F808" w:rsidR="00953F50" w:rsidRPr="00614119" w:rsidRDefault="00953F50" w:rsidP="000C553A">
                        <w:pPr>
                          <w:jc w:val="center"/>
                          <w:rPr>
                            <w:color w:val="FFFFFF" w:themeColor="background1"/>
                          </w:rPr>
                        </w:pPr>
                        <w:r w:rsidRPr="00614119">
                          <w:rPr>
                            <w:rFonts w:ascii="宋体" w:eastAsia="宋体" w:hAnsi="宋体" w:cs="宋体" w:hint="eastAsia"/>
                            <w:color w:val="FFFFFF" w:themeColor="background1"/>
                            <w:lang w:eastAsia="zh-CN"/>
                          </w:rPr>
                          <w:t xml:space="preserve"> </w:t>
                        </w:r>
                        <w:r w:rsidRPr="00614119">
                          <w:rPr>
                            <w:rFonts w:ascii="宋体" w:eastAsia="宋体" w:hAnsi="宋体" w:cs="宋体"/>
                            <w:color w:val="FFFFFF" w:themeColor="background1"/>
                            <w:lang w:eastAsia="zh-CN"/>
                          </w:rPr>
                          <w:t>Honor</w:t>
                        </w:r>
                      </w:p>
                    </w:txbxContent>
                  </v:textbox>
                </v:shape>
                <w10:wrap type="tight"/>
              </v:group>
            </w:pict>
          </mc:Fallback>
        </mc:AlternateContent>
      </w:r>
    </w:p>
    <w:p w14:paraId="64D9EAB6" w14:textId="2B9320E4" w:rsidR="000C553A" w:rsidRPr="00C408BD" w:rsidRDefault="000C553A" w:rsidP="000C553A">
      <w:pPr>
        <w:spacing w:before="2" w:after="2"/>
        <w:rPr>
          <w:rFonts w:ascii="宋体" w:eastAsia="宋体" w:hAnsi="宋体" w:cs="宋体"/>
          <w:b/>
          <w:lang w:eastAsia="zh-CN"/>
        </w:rPr>
      </w:pPr>
      <w:r w:rsidRPr="00C408BD">
        <w:rPr>
          <w:rFonts w:ascii="宋体" w:eastAsia="宋体" w:hAnsi="宋体" w:cs="宋体" w:hint="eastAsia"/>
          <w:b/>
          <w:lang w:eastAsia="zh-CN"/>
        </w:rPr>
        <w:t xml:space="preserve">1.  </w:t>
      </w:r>
      <w:r w:rsidR="00026973">
        <w:rPr>
          <w:rFonts w:ascii="宋体" w:eastAsia="宋体" w:hAnsi="宋体" w:cs="宋体"/>
          <w:b/>
          <w:lang w:eastAsia="zh-CN"/>
        </w:rPr>
        <w:t xml:space="preserve">How does the passage </w:t>
      </w:r>
      <w:r w:rsidR="00026973" w:rsidRPr="00026973">
        <w:rPr>
          <w:rFonts w:ascii="宋体" w:eastAsia="宋体" w:hAnsi="宋体" w:cs="宋体"/>
          <w:b/>
          <w:color w:val="800000"/>
          <w:sz w:val="28"/>
          <w:szCs w:val="28"/>
          <w:lang w:eastAsia="zh-CN"/>
        </w:rPr>
        <w:t>honor</w:t>
      </w:r>
      <w:r w:rsidR="00026973">
        <w:rPr>
          <w:rFonts w:ascii="宋体" w:eastAsia="宋体" w:hAnsi="宋体" w:cs="宋体"/>
          <w:b/>
          <w:lang w:eastAsia="zh-CN"/>
        </w:rPr>
        <w:t xml:space="preserve"> God?</w:t>
      </w:r>
    </w:p>
    <w:p w14:paraId="170E39DC" w14:textId="77777777" w:rsidR="000C553A" w:rsidRDefault="000C553A" w:rsidP="000C553A">
      <w:pPr>
        <w:spacing w:before="2" w:after="2"/>
        <w:rPr>
          <w:lang w:eastAsia="zh-CN"/>
        </w:rPr>
      </w:pPr>
    </w:p>
    <w:p w14:paraId="17CE7C6C" w14:textId="3FBD4B56" w:rsidR="000C553A" w:rsidRPr="00052A10" w:rsidRDefault="00572ADD" w:rsidP="00572ADD">
      <w:pPr>
        <w:spacing w:before="2" w:after="2"/>
        <w:ind w:firstLine="720"/>
        <w:rPr>
          <w:rFonts w:ascii="宋体" w:eastAsia="宋体" w:hAnsi="宋体" w:cs="宋体"/>
          <w:lang w:eastAsia="zh-CN"/>
        </w:rPr>
      </w:pPr>
      <w:r>
        <w:rPr>
          <w:rFonts w:ascii="宋体" w:eastAsia="宋体" w:hAnsi="宋体" w:cs="宋体"/>
          <w:lang w:eastAsia="zh-CN"/>
        </w:rPr>
        <w:t xml:space="preserve">How does it highlight God’s worth, actions, character, and nature? </w:t>
      </w:r>
    </w:p>
    <w:p w14:paraId="67880A5B" w14:textId="77777777" w:rsidR="000C553A" w:rsidRPr="00D52A1D" w:rsidRDefault="000C553A" w:rsidP="000C553A">
      <w:pPr>
        <w:spacing w:before="2" w:after="2"/>
        <w:rPr>
          <w:sz w:val="12"/>
          <w:szCs w:val="12"/>
          <w:lang w:eastAsia="zh-CN"/>
        </w:rPr>
      </w:pPr>
    </w:p>
    <w:p w14:paraId="69023E11" w14:textId="77777777" w:rsidR="000C553A" w:rsidRPr="00D52A1D" w:rsidRDefault="000C553A" w:rsidP="000C553A">
      <w:pPr>
        <w:spacing w:before="2" w:after="2"/>
        <w:rPr>
          <w:sz w:val="12"/>
          <w:szCs w:val="12"/>
          <w:lang w:eastAsia="zh-CN"/>
        </w:rPr>
      </w:pPr>
    </w:p>
    <w:p w14:paraId="1613F96E" w14:textId="77777777" w:rsidR="000C553A" w:rsidRPr="00D52A1D" w:rsidRDefault="000C553A" w:rsidP="000C553A">
      <w:pPr>
        <w:spacing w:before="2" w:after="2"/>
        <w:rPr>
          <w:sz w:val="12"/>
          <w:szCs w:val="12"/>
          <w:lang w:eastAsia="zh-CN"/>
        </w:rPr>
      </w:pPr>
    </w:p>
    <w:p w14:paraId="1754AFFA" w14:textId="77777777" w:rsidR="000C553A" w:rsidRDefault="000C553A" w:rsidP="000C553A">
      <w:pPr>
        <w:spacing w:before="2" w:after="2"/>
        <w:rPr>
          <w:lang w:eastAsia="zh-CN"/>
        </w:rPr>
      </w:pPr>
    </w:p>
    <w:p w14:paraId="72A30C6B" w14:textId="77777777" w:rsidR="00572ADD" w:rsidRPr="003C13DB" w:rsidRDefault="00572ADD" w:rsidP="000C553A">
      <w:pPr>
        <w:spacing w:before="2" w:after="2"/>
        <w:rPr>
          <w:lang w:eastAsia="zh-CN"/>
        </w:rPr>
      </w:pPr>
    </w:p>
    <w:p w14:paraId="26EFDA72" w14:textId="07A65B8F" w:rsidR="000C553A" w:rsidRPr="00C408BD" w:rsidRDefault="000C553A" w:rsidP="000C553A">
      <w:pPr>
        <w:spacing w:before="2" w:after="2"/>
        <w:ind w:left="720"/>
        <w:rPr>
          <w:rFonts w:ascii="宋体" w:eastAsia="宋体" w:hAnsi="宋体" w:cs="宋体"/>
          <w:b/>
          <w:lang w:eastAsia="zh-CN"/>
        </w:rPr>
      </w:pPr>
      <w:r>
        <w:rPr>
          <w:rFonts w:ascii="宋体" w:eastAsia="宋体" w:hAnsi="宋体" w:cs="宋体" w:hint="eastAsia"/>
          <w:lang w:eastAsia="zh-CN"/>
        </w:rPr>
        <w:tab/>
      </w:r>
      <w:r w:rsidRPr="00C408BD">
        <w:rPr>
          <w:rFonts w:ascii="宋体" w:eastAsia="宋体" w:hAnsi="宋体" w:cs="宋体" w:hint="eastAsia"/>
          <w:b/>
          <w:lang w:eastAsia="zh-CN"/>
        </w:rPr>
        <w:t xml:space="preserve">2.  </w:t>
      </w:r>
      <w:r w:rsidR="00026973">
        <w:rPr>
          <w:rFonts w:ascii="宋体" w:eastAsia="宋体" w:hAnsi="宋体" w:cs="宋体"/>
          <w:b/>
          <w:lang w:eastAsia="zh-CN"/>
        </w:rPr>
        <w:t xml:space="preserve">How should the passage influence our </w:t>
      </w:r>
      <w:r w:rsidR="00026973" w:rsidRPr="00026973">
        <w:rPr>
          <w:rFonts w:ascii="宋体" w:eastAsia="宋体" w:hAnsi="宋体" w:cs="宋体"/>
          <w:b/>
          <w:color w:val="800000"/>
          <w:sz w:val="28"/>
          <w:szCs w:val="28"/>
          <w:lang w:eastAsia="zh-CN"/>
        </w:rPr>
        <w:t>thinking</w:t>
      </w:r>
      <w:r w:rsidRPr="00C408BD">
        <w:rPr>
          <w:rFonts w:ascii="宋体" w:eastAsia="宋体" w:hAnsi="宋体" w:cs="宋体" w:hint="eastAsia"/>
          <w:b/>
          <w:lang w:eastAsia="zh-CN"/>
        </w:rPr>
        <w:t>?</w:t>
      </w:r>
    </w:p>
    <w:p w14:paraId="5A9C0BF9" w14:textId="141336DF" w:rsidR="000C553A" w:rsidRPr="003C13DB" w:rsidRDefault="00572ADD" w:rsidP="000C553A">
      <w:pPr>
        <w:spacing w:before="2" w:after="2"/>
        <w:rPr>
          <w:rFonts w:ascii="宋体" w:eastAsia="宋体" w:hAnsi="宋体" w:cs="宋体"/>
          <w:lang w:eastAsia="zh-CN"/>
        </w:rPr>
      </w:pPr>
      <w:r>
        <w:rPr>
          <w:rFonts w:ascii="宋体" w:eastAsia="宋体" w:hAnsi="宋体" w:cs="宋体" w:hint="eastAsia"/>
          <w:noProof/>
          <w:lang w:eastAsia="zh-CN"/>
        </w:rPr>
        <mc:AlternateContent>
          <mc:Choice Requires="wpg">
            <w:drawing>
              <wp:anchor distT="0" distB="0" distL="114300" distR="114300" simplePos="0" relativeHeight="251739136" behindDoc="0" locked="0" layoutInCell="1" allowOverlap="1" wp14:anchorId="4B11F3F8" wp14:editId="59DC472A">
                <wp:simplePos x="0" y="0"/>
                <wp:positionH relativeFrom="column">
                  <wp:posOffset>-114300</wp:posOffset>
                </wp:positionH>
                <wp:positionV relativeFrom="paragraph">
                  <wp:posOffset>127000</wp:posOffset>
                </wp:positionV>
                <wp:extent cx="1046480" cy="901065"/>
                <wp:effectExtent l="50800" t="25400" r="71120" b="89535"/>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6480" cy="901065"/>
                          <a:chOff x="504" y="2623"/>
                          <a:chExt cx="1648" cy="1419"/>
                        </a:xfrm>
                      </wpg:grpSpPr>
                      <wps:wsp>
                        <wps:cNvPr id="65" name="Oval 8"/>
                        <wps:cNvSpPr>
                          <a:spLocks noChangeAspect="1" noChangeArrowheads="1"/>
                        </wps:cNvSpPr>
                        <wps:spPr bwMode="auto">
                          <a:xfrm>
                            <a:off x="504" y="2623"/>
                            <a:ext cx="1648" cy="1419"/>
                          </a:xfrm>
                          <a:prstGeom prst="ellipse">
                            <a:avLst/>
                          </a:prstGeom>
                          <a:solidFill>
                            <a:srgbClr val="800000"/>
                          </a:solidFill>
                          <a:ln w="9525" cap="flat" cmpd="sng">
                            <a:solidFill>
                              <a:schemeClr val="bg1">
                                <a:lumMod val="5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66" name="Text Box 9"/>
                        <wps:cNvSpPr txBox="1">
                          <a:spLocks noChangeAspect="1" noChangeArrowheads="1"/>
                        </wps:cNvSpPr>
                        <wps:spPr bwMode="auto">
                          <a:xfrm>
                            <a:off x="720" y="2884"/>
                            <a:ext cx="108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EDB74B3" w14:textId="1075A9AF" w:rsidR="00953F50" w:rsidRPr="00614119" w:rsidRDefault="00953F50" w:rsidP="000C553A">
                              <w:pPr>
                                <w:jc w:val="center"/>
                                <w:rPr>
                                  <w:color w:val="FFFFFF" w:themeColor="background1"/>
                                  <w:lang w:eastAsia="zh-CN"/>
                                </w:rPr>
                              </w:pPr>
                              <w:r w:rsidRPr="00614119">
                                <w:rPr>
                                  <w:rFonts w:ascii="宋体" w:eastAsia="宋体" w:hAnsi="宋体" w:cs="宋体"/>
                                  <w:color w:val="FFFFFF" w:themeColor="background1"/>
                                  <w:lang w:eastAsia="zh-CN"/>
                                </w:rPr>
                                <w:t>Head</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74" style="position:absolute;margin-left:-8.95pt;margin-top:10pt;width:82.4pt;height:70.95pt;z-index:251739136;mso-position-horizontal-relative:text;mso-position-vertical-relative:text" coordorigin="504,2623" coordsize="1648,14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">
                <v:oval id="Oval 8" o:spid="_x0000_s1075" style="position:absolute;left:504;top:2623;width:1648;height:14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wp/xAAA&#10;ANsAAAAPAAAAZHJzL2Rvd25yZXYueG1sRI9Bi8IwFITvgv8hvAVvmq6sotUoIrjqabEq4u3RvG3L&#10;Ni+1iVr/vREWPA4z8w0znTemFDeqXWFZwWcvAkGcWl1wpuCwX3VHIJxH1lhaJgUPcjCftVtTjLW9&#10;845uic9EgLCLUUHufRVL6dKcDLqerYiD92trgz7IOpO6xnuAm1L2o2goDRYcFnKsaJlT+pdcjYJk&#10;+0i/v85Jcx39HPlQjk+by2mtVOejWUxAeGr8O/zf3mgFwwG8voQf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sKf8QAAADbAAAADwAAAAAAAAAAAAAAAACXAgAAZHJzL2Rv&#10;d25yZXYueG1sUEsFBgAAAAAEAAQA9QAAAIgDAAAAAA==&#10;" fillcolor="maroon" strokecolor="#7f7f7f [1612]">
                  <v:shadow on="t" opacity="22936f" mv:blur="40000f" origin=",.5" offset="0,23000emu"/>
                  <o:lock v:ext="edit" aspectratio="t"/>
                </v:oval>
                <v:shape id="_x0000_s1076" type="#_x0000_t202" style="position:absolute;left:720;top:2884;width:1080;height:8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V6FwgAA&#10;ANsAAAAPAAAAZHJzL2Rvd25yZXYueG1sRI9Ba8JAFITvhf6H5RW81U0LRkndhGIRvGoLXp/ZZzZ0&#10;923Irkn017tCocdhZr5h1tXkrBioD61nBW/zDARx7XXLjYKf7+3rCkSIyBqtZ1JwpQBV+fy0xkL7&#10;kfc0HGIjEoRDgQpMjF0hZagNOQxz3xEn7+x7hzHJvpG6xzHBnZXvWZZLhy2nBYMdbQzVv4eLU1Df&#10;Ll+rTXsaxtvyuDxNxi7ObJWavUyfHyAiTfE//NfeaQV5Do8v6QfI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JXoXCAAAA2wAAAA8AAAAAAAAAAAAAAAAAlwIAAGRycy9kb3du&#10;cmV2LnhtbFBLBQYAAAAABAAEAPUAAACGAwAAAAA=&#10;" filled="f" stroked="f">
                  <o:lock v:ext="edit" aspectratio="t"/>
                  <v:textbox inset=",7.2pt,,7.2pt">
                    <w:txbxContent>
                      <w:p w14:paraId="6EDB74B3" w14:textId="1075A9AF" w:rsidR="00953F50" w:rsidRPr="00614119" w:rsidRDefault="00953F50" w:rsidP="000C553A">
                        <w:pPr>
                          <w:jc w:val="center"/>
                          <w:rPr>
                            <w:color w:val="FFFFFF" w:themeColor="background1"/>
                            <w:lang w:eastAsia="zh-CN"/>
                          </w:rPr>
                        </w:pPr>
                        <w:r w:rsidRPr="00614119">
                          <w:rPr>
                            <w:rFonts w:ascii="宋体" w:eastAsia="宋体" w:hAnsi="宋体" w:cs="宋体"/>
                            <w:color w:val="FFFFFF" w:themeColor="background1"/>
                            <w:lang w:eastAsia="zh-CN"/>
                          </w:rPr>
                          <w:t>Head</w:t>
                        </w:r>
                      </w:p>
                    </w:txbxContent>
                  </v:textbox>
                </v:shape>
              </v:group>
            </w:pict>
          </mc:Fallback>
        </mc:AlternateContent>
      </w:r>
    </w:p>
    <w:p w14:paraId="2F843104" w14:textId="490461EC" w:rsidR="000C553A" w:rsidRDefault="00572ADD" w:rsidP="000C553A">
      <w:pPr>
        <w:spacing w:before="2" w:after="2"/>
        <w:ind w:left="2160"/>
        <w:rPr>
          <w:rFonts w:ascii="宋体" w:eastAsia="宋体" w:hAnsi="宋体" w:cs="宋体"/>
          <w:lang w:eastAsia="zh-CN"/>
        </w:rPr>
      </w:pPr>
      <w:r>
        <w:rPr>
          <w:rFonts w:ascii="宋体" w:eastAsia="宋体" w:hAnsi="宋体" w:cs="宋体"/>
          <w:lang w:eastAsia="zh-CN"/>
        </w:rPr>
        <w:t>Positively, what should we think?</w:t>
      </w:r>
      <w:r w:rsidR="000C553A">
        <w:rPr>
          <w:rFonts w:ascii="宋体" w:eastAsia="宋体" w:hAnsi="宋体" w:cs="宋体" w:hint="eastAsia"/>
          <w:lang w:eastAsia="zh-CN"/>
        </w:rPr>
        <w:tab/>
      </w:r>
    </w:p>
    <w:p w14:paraId="7D592CF5" w14:textId="52513003" w:rsidR="000C553A" w:rsidRDefault="00572ADD" w:rsidP="000C553A">
      <w:pPr>
        <w:spacing w:before="2" w:after="2"/>
        <w:ind w:left="2160"/>
        <w:rPr>
          <w:rFonts w:ascii="宋体" w:eastAsia="宋体" w:hAnsi="宋体" w:cs="宋体"/>
          <w:lang w:eastAsia="zh-CN"/>
        </w:rPr>
      </w:pPr>
      <w:r>
        <w:rPr>
          <w:rFonts w:ascii="宋体" w:eastAsia="宋体" w:hAnsi="宋体" w:cs="宋体"/>
          <w:lang w:eastAsia="zh-CN"/>
        </w:rPr>
        <w:t>Negatively, what should we not think?</w:t>
      </w:r>
    </w:p>
    <w:p w14:paraId="611EB048" w14:textId="77777777" w:rsidR="000C553A" w:rsidRPr="003C13DB" w:rsidRDefault="000C553A" w:rsidP="000C553A">
      <w:pPr>
        <w:spacing w:before="2" w:after="2"/>
        <w:rPr>
          <w:rFonts w:ascii="宋体" w:eastAsia="宋体" w:hAnsi="宋体" w:cs="宋体"/>
          <w:lang w:eastAsia="zh-CN"/>
        </w:rPr>
      </w:pPr>
      <w:r>
        <w:rPr>
          <w:rFonts w:ascii="宋体" w:eastAsia="宋体" w:hAnsi="宋体" w:cs="宋体" w:hint="eastAsia"/>
          <w:lang w:eastAsia="zh-CN"/>
        </w:rPr>
        <w:tab/>
      </w:r>
    </w:p>
    <w:p w14:paraId="715DAEF7" w14:textId="77777777" w:rsidR="000C553A" w:rsidRDefault="000C553A" w:rsidP="000C553A">
      <w:pPr>
        <w:spacing w:before="2" w:after="2"/>
        <w:ind w:left="1440"/>
        <w:rPr>
          <w:rFonts w:ascii="宋体" w:eastAsia="宋体" w:hAnsi="宋体" w:cs="宋体"/>
          <w:lang w:eastAsia="zh-CN"/>
        </w:rPr>
      </w:pPr>
    </w:p>
    <w:p w14:paraId="320E40C1" w14:textId="77777777" w:rsidR="000C553A" w:rsidRDefault="000C553A" w:rsidP="000C553A">
      <w:pPr>
        <w:spacing w:before="2" w:after="2"/>
        <w:ind w:left="1440"/>
        <w:rPr>
          <w:rFonts w:ascii="宋体" w:eastAsia="宋体" w:hAnsi="宋体" w:cs="宋体"/>
          <w:lang w:eastAsia="zh-CN"/>
        </w:rPr>
      </w:pPr>
    </w:p>
    <w:p w14:paraId="74204FDE" w14:textId="77777777" w:rsidR="00572ADD" w:rsidRDefault="00572ADD" w:rsidP="000C553A">
      <w:pPr>
        <w:spacing w:before="2" w:after="2"/>
        <w:ind w:left="1440"/>
        <w:rPr>
          <w:rFonts w:ascii="宋体" w:eastAsia="宋体" w:hAnsi="宋体" w:cs="宋体"/>
          <w:lang w:eastAsia="zh-CN"/>
        </w:rPr>
      </w:pPr>
    </w:p>
    <w:p w14:paraId="67D6EBE0" w14:textId="39A71319" w:rsidR="000C553A" w:rsidRPr="00C408BD" w:rsidRDefault="000C553A" w:rsidP="000C553A">
      <w:pPr>
        <w:spacing w:before="2" w:after="2"/>
        <w:ind w:left="720"/>
        <w:rPr>
          <w:rFonts w:ascii="宋体" w:eastAsia="宋体" w:hAnsi="宋体" w:cs="宋体"/>
          <w:b/>
          <w:lang w:eastAsia="zh-CN"/>
        </w:rPr>
      </w:pPr>
      <w:r>
        <w:rPr>
          <w:rFonts w:ascii="宋体" w:eastAsia="宋体" w:hAnsi="宋体" w:cs="宋体" w:hint="eastAsia"/>
          <w:lang w:eastAsia="zh-CN"/>
        </w:rPr>
        <w:tab/>
      </w:r>
      <w:r>
        <w:rPr>
          <w:rFonts w:ascii="宋体" w:eastAsia="宋体" w:hAnsi="宋体" w:cs="宋体" w:hint="eastAsia"/>
          <w:lang w:eastAsia="zh-CN"/>
        </w:rPr>
        <w:tab/>
      </w:r>
      <w:r w:rsidRPr="00C408BD">
        <w:rPr>
          <w:rFonts w:ascii="宋体" w:eastAsia="宋体" w:hAnsi="宋体" w:cs="宋体" w:hint="eastAsia"/>
          <w:b/>
          <w:lang w:eastAsia="zh-CN"/>
        </w:rPr>
        <w:t xml:space="preserve">3.  </w:t>
      </w:r>
      <w:r w:rsidR="00026973">
        <w:rPr>
          <w:rFonts w:ascii="宋体" w:eastAsia="宋体" w:hAnsi="宋体" w:cs="宋体"/>
          <w:b/>
          <w:lang w:eastAsia="zh-CN"/>
        </w:rPr>
        <w:t xml:space="preserve">How does the passage influence our </w:t>
      </w:r>
      <w:r w:rsidR="00026973" w:rsidRPr="00026973">
        <w:rPr>
          <w:rFonts w:ascii="宋体" w:eastAsia="宋体" w:hAnsi="宋体" w:cs="宋体"/>
          <w:b/>
          <w:color w:val="800000"/>
          <w:sz w:val="28"/>
          <w:szCs w:val="28"/>
          <w:lang w:eastAsia="zh-CN"/>
        </w:rPr>
        <w:t>heart</w:t>
      </w:r>
      <w:r w:rsidR="00026973">
        <w:rPr>
          <w:rFonts w:ascii="宋体" w:eastAsia="宋体" w:hAnsi="宋体" w:cs="宋体"/>
          <w:b/>
          <w:lang w:eastAsia="zh-CN"/>
        </w:rPr>
        <w:t xml:space="preserve">? </w:t>
      </w:r>
    </w:p>
    <w:p w14:paraId="3B23E052" w14:textId="77777777" w:rsidR="000C553A" w:rsidRPr="003C13DB" w:rsidRDefault="000C553A" w:rsidP="000C553A">
      <w:pPr>
        <w:spacing w:before="2" w:after="2"/>
        <w:rPr>
          <w:rFonts w:ascii="宋体" w:eastAsia="宋体" w:hAnsi="宋体" w:cs="宋体"/>
          <w:lang w:eastAsia="zh-CN"/>
        </w:rPr>
      </w:pPr>
    </w:p>
    <w:p w14:paraId="6A616B80" w14:textId="6D976F8B" w:rsidR="000C553A" w:rsidRDefault="000C553A" w:rsidP="000C553A">
      <w:pPr>
        <w:spacing w:before="2" w:after="2"/>
        <w:ind w:left="2880"/>
        <w:rPr>
          <w:rFonts w:ascii="宋体" w:eastAsia="宋体" w:hAnsi="宋体" w:cs="宋体"/>
          <w:lang w:eastAsia="zh-CN"/>
        </w:rPr>
      </w:pPr>
      <w:r>
        <w:rPr>
          <w:rFonts w:ascii="宋体" w:eastAsia="宋体" w:hAnsi="宋体" w:cs="宋体" w:hint="eastAsia"/>
          <w:noProof/>
          <w:lang w:eastAsia="zh-CN"/>
        </w:rPr>
        <mc:AlternateContent>
          <mc:Choice Requires="wpg">
            <w:drawing>
              <wp:anchor distT="0" distB="0" distL="114300" distR="114300" simplePos="0" relativeHeight="251740160" behindDoc="1" locked="0" layoutInCell="1" allowOverlap="1" wp14:anchorId="0AC9574D" wp14:editId="7E41B6A3">
                <wp:simplePos x="0" y="0"/>
                <wp:positionH relativeFrom="column">
                  <wp:posOffset>553720</wp:posOffset>
                </wp:positionH>
                <wp:positionV relativeFrom="paragraph">
                  <wp:posOffset>114300</wp:posOffset>
                </wp:positionV>
                <wp:extent cx="1046480" cy="901065"/>
                <wp:effectExtent l="0" t="0" r="12700" b="19050"/>
                <wp:wrapNone/>
                <wp:docPr id="4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6480" cy="901065"/>
                          <a:chOff x="504" y="2623"/>
                          <a:chExt cx="1648" cy="1419"/>
                        </a:xfrm>
                      </wpg:grpSpPr>
                      <wps:wsp>
                        <wps:cNvPr id="50" name="Oval 11"/>
                        <wps:cNvSpPr>
                          <a:spLocks noChangeAspect="1" noChangeArrowheads="1"/>
                        </wps:cNvSpPr>
                        <wps:spPr bwMode="auto">
                          <a:xfrm>
                            <a:off x="504" y="2623"/>
                            <a:ext cx="1648" cy="1419"/>
                          </a:xfrm>
                          <a:prstGeom prst="ellipse">
                            <a:avLst/>
                          </a:prstGeom>
                          <a:solidFill>
                            <a:srgbClr val="800000"/>
                          </a:solidFill>
                          <a:ln w="9525" cap="flat" cmpd="sng">
                            <a:solidFill>
                              <a:schemeClr val="bg1">
                                <a:lumMod val="5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51" name="Text Box 12"/>
                        <wps:cNvSpPr txBox="1">
                          <a:spLocks noChangeAspect="1" noChangeArrowheads="1"/>
                        </wps:cNvSpPr>
                        <wps:spPr bwMode="auto">
                          <a:xfrm>
                            <a:off x="720" y="2884"/>
                            <a:ext cx="108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CE86324" w14:textId="56CBD984" w:rsidR="00953F50" w:rsidRPr="00614119" w:rsidRDefault="00953F50" w:rsidP="000C553A">
                              <w:pPr>
                                <w:jc w:val="center"/>
                                <w:rPr>
                                  <w:color w:val="FFFFFF" w:themeColor="background1"/>
                                </w:rPr>
                              </w:pPr>
                              <w:r>
                                <w:rPr>
                                  <w:rFonts w:ascii="宋体" w:eastAsia="宋体" w:hAnsi="宋体" w:cs="宋体"/>
                                  <w:color w:val="FFFFFF" w:themeColor="background1"/>
                                  <w:lang w:eastAsia="zh-CN"/>
                                </w:rPr>
                                <w:t>Heart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77" style="position:absolute;left:0;text-align:left;margin-left:43.6pt;margin-top:9pt;width:82.4pt;height:70.95pt;z-index:-251576320;mso-position-horizontal-relative:text;mso-position-vertical-relative:text" coordorigin="504,2623" coordsize="1648,14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">
                <v:oval id="Oval 11" o:spid="_x0000_s1078" style="position:absolute;left:504;top:2623;width:1648;height:14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GNawgAA&#10;ANsAAAAPAAAAZHJzL2Rvd25yZXYueG1sRE9Na8JAEL0X/A/LCN7qxlKLja4ihVY9iTEleBuy0yQ0&#10;O5tmNyb+e/dQ8Ph436vNYGpxpdZVlhXMphEI4tzqigsF6fnzeQHCeWSNtWVScCMHm/XoaYWxtj2f&#10;6Jr4QoQQdjEqKL1vYildXpJBN7UNceB+bGvQB9gWUrfYh3BTy5coepMGKw4NJTb0UVL+m3RGQXK4&#10;5V+vl2ToFsdvTuv3bP+X7ZSajIftEoSnwT/E/+69VjAP68OX8APk+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QY1rCAAAA2wAAAA8AAAAAAAAAAAAAAAAAlwIAAGRycy9kb3du&#10;cmV2LnhtbFBLBQYAAAAABAAEAPUAAACGAwAAAAA=&#10;" fillcolor="maroon" strokecolor="#7f7f7f [1612]">
                  <v:shadow on="t" opacity="22936f" mv:blur="40000f" origin=",.5" offset="0,23000emu"/>
                  <o:lock v:ext="edit" aspectratio="t"/>
                </v:oval>
                <v:shape id="_x0000_s1079" type="#_x0000_t202" style="position:absolute;left:720;top:2884;width:1080;height:8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AxMwQAA&#10;ANsAAAAPAAAAZHJzL2Rvd25yZXYueG1sRI9Pi8IwFMTvgt8hPGFvmir4h65RRFnYq+7CXp/Nsykm&#10;L6WJbddPbwTB4zAzv2HW295Z0VITKs8KppMMBHHhdcWlgt+fr/EKRIjIGq1nUvBPAbab4WCNufYd&#10;H6k9xVIkCIccFZgY61zKUBhyGCa+Jk7exTcOY5JNKXWDXYI7K2dZtpAOK04LBmvaGyqup5tTUNxv&#10;h9W+Orfdffm3PPfGzi9slfoY9btPEJH6+A6/2t9awXwKzy/pB8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swMTMEAAADbAAAADwAAAAAAAAAAAAAAAACXAgAAZHJzL2Rvd25y&#10;ZXYueG1sUEsFBgAAAAAEAAQA9QAAAIUDAAAAAA==&#10;" filled="f" stroked="f">
                  <o:lock v:ext="edit" aspectratio="t"/>
                  <v:textbox inset=",7.2pt,,7.2pt">
                    <w:txbxContent>
                      <w:p w14:paraId="7CE86324" w14:textId="56CBD984" w:rsidR="00953F50" w:rsidRPr="00614119" w:rsidRDefault="00953F50" w:rsidP="000C553A">
                        <w:pPr>
                          <w:jc w:val="center"/>
                          <w:rPr>
                            <w:color w:val="FFFFFF" w:themeColor="background1"/>
                          </w:rPr>
                        </w:pPr>
                        <w:r>
                          <w:rPr>
                            <w:rFonts w:ascii="宋体" w:eastAsia="宋体" w:hAnsi="宋体" w:cs="宋体"/>
                            <w:color w:val="FFFFFF" w:themeColor="background1"/>
                            <w:lang w:eastAsia="zh-CN"/>
                          </w:rPr>
                          <w:t>Heart</w:t>
                        </w:r>
                      </w:p>
                    </w:txbxContent>
                  </v:textbox>
                </v:shape>
              </v:group>
            </w:pict>
          </mc:Fallback>
        </mc:AlternateContent>
      </w:r>
      <w:r w:rsidR="00572ADD">
        <w:rPr>
          <w:rFonts w:ascii="宋体" w:eastAsia="宋体" w:hAnsi="宋体" w:cs="宋体"/>
          <w:lang w:eastAsia="zh-CN"/>
        </w:rPr>
        <w:t>Positively, what should we feel and desire?</w:t>
      </w:r>
    </w:p>
    <w:p w14:paraId="3665F2CE" w14:textId="29C25423" w:rsidR="000C553A" w:rsidRDefault="00572ADD" w:rsidP="000C553A">
      <w:pPr>
        <w:spacing w:before="2" w:after="2"/>
        <w:ind w:left="2880"/>
        <w:rPr>
          <w:rFonts w:ascii="宋体" w:eastAsia="宋体" w:hAnsi="宋体" w:cs="宋体"/>
          <w:lang w:eastAsia="zh-CN"/>
        </w:rPr>
      </w:pPr>
      <w:r>
        <w:rPr>
          <w:rFonts w:ascii="宋体" w:eastAsia="宋体" w:hAnsi="宋体" w:cs="宋体"/>
          <w:lang w:eastAsia="zh-CN"/>
        </w:rPr>
        <w:t>Negatively, what should we not feel and desire?</w:t>
      </w:r>
    </w:p>
    <w:p w14:paraId="0020927F" w14:textId="77777777" w:rsidR="000C553A" w:rsidRDefault="000C553A" w:rsidP="000C553A">
      <w:pPr>
        <w:spacing w:before="2" w:after="2"/>
        <w:rPr>
          <w:rFonts w:ascii="宋体" w:eastAsia="宋体" w:hAnsi="宋体" w:cs="宋体"/>
          <w:lang w:eastAsia="zh-CN"/>
        </w:rPr>
      </w:pPr>
    </w:p>
    <w:p w14:paraId="7CA0B473" w14:textId="77777777" w:rsidR="000C553A" w:rsidRDefault="000C553A" w:rsidP="000C553A">
      <w:pPr>
        <w:spacing w:before="2" w:after="2"/>
        <w:rPr>
          <w:rFonts w:ascii="宋体" w:eastAsia="宋体" w:hAnsi="宋体" w:cs="宋体"/>
          <w:lang w:eastAsia="zh-CN"/>
        </w:rPr>
      </w:pPr>
    </w:p>
    <w:p w14:paraId="3C37A753" w14:textId="77777777" w:rsidR="000C553A" w:rsidRDefault="000C553A" w:rsidP="000C553A">
      <w:pPr>
        <w:spacing w:before="2" w:after="2"/>
        <w:rPr>
          <w:rFonts w:ascii="宋体" w:eastAsia="宋体" w:hAnsi="宋体" w:cs="宋体"/>
          <w:lang w:eastAsia="zh-CN"/>
        </w:rPr>
      </w:pPr>
    </w:p>
    <w:p w14:paraId="3E1AF3A5" w14:textId="77777777" w:rsidR="000C553A" w:rsidRDefault="000C553A" w:rsidP="000C553A">
      <w:pPr>
        <w:spacing w:before="2" w:after="2"/>
        <w:rPr>
          <w:rFonts w:ascii="宋体" w:eastAsia="宋体" w:hAnsi="宋体" w:cs="宋体"/>
          <w:lang w:eastAsia="zh-CN"/>
        </w:rPr>
      </w:pPr>
    </w:p>
    <w:p w14:paraId="2B01C846" w14:textId="790783C8" w:rsidR="000C553A" w:rsidRPr="00C408BD" w:rsidRDefault="000C553A" w:rsidP="000C553A">
      <w:pPr>
        <w:spacing w:before="2" w:after="2"/>
        <w:ind w:left="2880"/>
        <w:rPr>
          <w:rFonts w:ascii="宋体" w:eastAsia="宋体" w:hAnsi="宋体" w:cs="宋体"/>
          <w:b/>
          <w:lang w:eastAsia="zh-CN"/>
        </w:rPr>
      </w:pPr>
      <w:r w:rsidRPr="00C408BD">
        <w:rPr>
          <w:rFonts w:ascii="宋体" w:eastAsia="宋体" w:hAnsi="宋体" w:cs="宋体" w:hint="eastAsia"/>
          <w:b/>
          <w:lang w:eastAsia="zh-CN"/>
        </w:rPr>
        <w:t xml:space="preserve">4.  </w:t>
      </w:r>
      <w:r w:rsidR="00026973">
        <w:rPr>
          <w:rFonts w:ascii="宋体" w:eastAsia="宋体" w:hAnsi="宋体" w:cs="宋体"/>
          <w:b/>
          <w:lang w:eastAsia="zh-CN"/>
        </w:rPr>
        <w:t xml:space="preserve">How does the passage influence our </w:t>
      </w:r>
      <w:r w:rsidR="00026973" w:rsidRPr="00026973">
        <w:rPr>
          <w:rFonts w:ascii="宋体" w:eastAsia="宋体" w:hAnsi="宋体" w:cs="宋体"/>
          <w:b/>
          <w:color w:val="800000"/>
          <w:sz w:val="28"/>
          <w:szCs w:val="28"/>
          <w:lang w:eastAsia="zh-CN"/>
        </w:rPr>
        <w:t>actions</w:t>
      </w:r>
      <w:r w:rsidR="00026973">
        <w:rPr>
          <w:rFonts w:ascii="宋体" w:eastAsia="宋体" w:hAnsi="宋体" w:cs="宋体"/>
          <w:b/>
          <w:lang w:eastAsia="zh-CN"/>
        </w:rPr>
        <w:t xml:space="preserve">? </w:t>
      </w:r>
    </w:p>
    <w:p w14:paraId="7E6CFC45" w14:textId="77777777" w:rsidR="000C553A" w:rsidRDefault="000C553A" w:rsidP="000C553A">
      <w:pPr>
        <w:spacing w:before="2" w:after="2"/>
        <w:rPr>
          <w:rFonts w:ascii="宋体" w:eastAsia="宋体" w:hAnsi="宋体" w:cs="宋体"/>
          <w:lang w:eastAsia="zh-CN"/>
        </w:rPr>
      </w:pPr>
    </w:p>
    <w:p w14:paraId="3616D0EA" w14:textId="6F40D4C3" w:rsidR="000C553A" w:rsidRDefault="000C553A" w:rsidP="000C553A">
      <w:pPr>
        <w:spacing w:before="2" w:after="2"/>
        <w:rPr>
          <w:rFonts w:ascii="宋体" w:eastAsia="宋体" w:hAnsi="宋体" w:cs="宋体"/>
          <w:lang w:eastAsia="zh-CN"/>
        </w:rPr>
      </w:pPr>
      <w:r>
        <w:rPr>
          <w:rFonts w:ascii="宋体" w:eastAsia="宋体" w:hAnsi="宋体" w:cs="宋体" w:hint="eastAsia"/>
          <w:noProof/>
          <w:lang w:eastAsia="zh-CN"/>
        </w:rPr>
        <mc:AlternateContent>
          <mc:Choice Requires="wpg">
            <w:drawing>
              <wp:anchor distT="0" distB="0" distL="114300" distR="114300" simplePos="0" relativeHeight="251741184" behindDoc="1" locked="0" layoutInCell="1" allowOverlap="1" wp14:anchorId="6926CF28" wp14:editId="53AF1861">
                <wp:simplePos x="0" y="0"/>
                <wp:positionH relativeFrom="column">
                  <wp:posOffset>1239520</wp:posOffset>
                </wp:positionH>
                <wp:positionV relativeFrom="paragraph">
                  <wp:posOffset>154940</wp:posOffset>
                </wp:positionV>
                <wp:extent cx="1046480" cy="901065"/>
                <wp:effectExtent l="0" t="4445" r="12700" b="8890"/>
                <wp:wrapNone/>
                <wp:docPr id="4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6480" cy="901065"/>
                          <a:chOff x="504" y="2623"/>
                          <a:chExt cx="1648" cy="1419"/>
                        </a:xfrm>
                      </wpg:grpSpPr>
                      <wps:wsp>
                        <wps:cNvPr id="46" name="Oval 14"/>
                        <wps:cNvSpPr>
                          <a:spLocks noChangeAspect="1" noChangeArrowheads="1"/>
                        </wps:cNvSpPr>
                        <wps:spPr bwMode="auto">
                          <a:xfrm>
                            <a:off x="504" y="2623"/>
                            <a:ext cx="1648" cy="1419"/>
                          </a:xfrm>
                          <a:prstGeom prst="ellipse">
                            <a:avLst/>
                          </a:prstGeom>
                          <a:solidFill>
                            <a:srgbClr val="800000"/>
                          </a:solidFill>
                          <a:ln w="9525" cap="flat" cmpd="sng">
                            <a:solidFill>
                              <a:schemeClr val="bg1">
                                <a:lumMod val="5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8" name="Text Box 15"/>
                        <wps:cNvSpPr txBox="1">
                          <a:spLocks noChangeAspect="1" noChangeArrowheads="1"/>
                        </wps:cNvSpPr>
                        <wps:spPr bwMode="auto">
                          <a:xfrm>
                            <a:off x="720" y="2884"/>
                            <a:ext cx="108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E1CF336" w14:textId="741E73AC" w:rsidR="00953F50" w:rsidRPr="00614119" w:rsidRDefault="00953F50" w:rsidP="000C553A">
                              <w:pPr>
                                <w:jc w:val="center"/>
                                <w:rPr>
                                  <w:color w:val="FFFFFF" w:themeColor="background1"/>
                                </w:rPr>
                              </w:pPr>
                              <w:r w:rsidRPr="00614119">
                                <w:rPr>
                                  <w:rFonts w:ascii="宋体" w:eastAsia="宋体" w:hAnsi="宋体" w:cs="宋体"/>
                                  <w:color w:val="FFFFFF" w:themeColor="background1"/>
                                  <w:lang w:eastAsia="zh-CN"/>
                                </w:rPr>
                                <w:t>Hands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0" style="position:absolute;margin-left:97.6pt;margin-top:12.2pt;width:82.4pt;height:70.95pt;z-index:-251575296;mso-position-horizontal-relative:text;mso-position-vertical-relative:text" coordorigin="504,2623" coordsize="1648,14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">
                <v:oval id="Oval 14" o:spid="_x0000_s1081" style="position:absolute;left:504;top:2623;width:1648;height:14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MhoxAAA&#10;ANsAAAAPAAAAZHJzL2Rvd25yZXYueG1sRI9Bi8IwFITvC/6H8Bb2tqYrIlqNsgi6ehJrRbw9mmdb&#10;tnmpTdT6740geBxm5htmMmtNJa7UuNKygp9uBII4s7rkXEG6W3wPQTiPrLGyTAru5GA27XxMMNb2&#10;xlu6Jj4XAcIuRgWF93UspcsKMui6tiYO3sk2Bn2QTS51g7cAN5XsRdFAGiw5LBRY07yg7D+5GAXJ&#10;+p4t+8ekvQw3e06r0WF1Pvwp9fXZ/o5BeGr9O/xqr7SC/gCeX8IPk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mzIaMQAAADbAAAADwAAAAAAAAAAAAAAAACXAgAAZHJzL2Rv&#10;d25yZXYueG1sUEsFBgAAAAAEAAQA9QAAAIgDAAAAAA==&#10;" fillcolor="maroon" strokecolor="#7f7f7f [1612]">
                  <v:shadow on="t" opacity="22936f" mv:blur="40000f" origin=",.5" offset="0,23000emu"/>
                  <o:lock v:ext="edit" aspectratio="t"/>
                </v:oval>
                <v:shape id="Text Box 15" o:spid="_x0000_s1082" type="#_x0000_t202" style="position:absolute;left:720;top:2884;width:1080;height:8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MMvwAA&#10;ANsAAAAPAAAAZHJzL2Rvd25yZXYueG1sRE/LisIwFN0L8w/hCrPTVBkfVKMMyoBbH+D22lybYnJT&#10;mth2/HqzGJjl4bzX295Z0VITKs8KJuMMBHHhdcWlgsv5Z7QEESKyRuuZFPxSgO3mY7DGXPuOj9Se&#10;YilSCIccFZgY61zKUBhyGMa+Jk7c3TcOY4JNKXWDXQp3Vk6zbC4dVpwaDNa0M1Q8Tk+noHg998td&#10;dWu71+K6uPXGzu5slfoc9t8rEJH6+C/+cx+0gq80Nn1JP0B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4vMwy/AAAA2wAAAA8AAAAAAAAAAAAAAAAAlwIAAGRycy9kb3ducmV2&#10;LnhtbFBLBQYAAAAABAAEAPUAAACDAwAAAAA=&#10;" filled="f" stroked="f">
                  <o:lock v:ext="edit" aspectratio="t"/>
                  <v:textbox inset=",7.2pt,,7.2pt">
                    <w:txbxContent>
                      <w:p w14:paraId="2E1CF336" w14:textId="741E73AC" w:rsidR="00953F50" w:rsidRPr="00614119" w:rsidRDefault="00953F50" w:rsidP="000C553A">
                        <w:pPr>
                          <w:jc w:val="center"/>
                          <w:rPr>
                            <w:color w:val="FFFFFF" w:themeColor="background1"/>
                          </w:rPr>
                        </w:pPr>
                        <w:r w:rsidRPr="00614119">
                          <w:rPr>
                            <w:rFonts w:ascii="宋体" w:eastAsia="宋体" w:hAnsi="宋体" w:cs="宋体"/>
                            <w:color w:val="FFFFFF" w:themeColor="background1"/>
                            <w:lang w:eastAsia="zh-CN"/>
                          </w:rPr>
                          <w:t>Hands</w:t>
                        </w:r>
                      </w:p>
                    </w:txbxContent>
                  </v:textbox>
                </v:shape>
              </v:group>
            </w:pict>
          </mc:Fallback>
        </mc:AlternateContent>
      </w:r>
      <w:r>
        <w:rPr>
          <w:rFonts w:ascii="宋体" w:eastAsia="宋体" w:hAnsi="宋体" w:cs="宋体" w:hint="eastAsia"/>
          <w:lang w:eastAsia="zh-CN"/>
        </w:rPr>
        <w:tab/>
      </w:r>
      <w:r>
        <w:rPr>
          <w:rFonts w:ascii="宋体" w:eastAsia="宋体" w:hAnsi="宋体" w:cs="宋体" w:hint="eastAsia"/>
          <w:lang w:eastAsia="zh-CN"/>
        </w:rPr>
        <w:tab/>
      </w:r>
      <w:r>
        <w:rPr>
          <w:rFonts w:ascii="宋体" w:eastAsia="宋体" w:hAnsi="宋体" w:cs="宋体" w:hint="eastAsia"/>
          <w:lang w:eastAsia="zh-CN"/>
        </w:rPr>
        <w:tab/>
      </w:r>
      <w:r>
        <w:rPr>
          <w:rFonts w:ascii="宋体" w:eastAsia="宋体" w:hAnsi="宋体" w:cs="宋体" w:hint="eastAsia"/>
          <w:lang w:eastAsia="zh-CN"/>
        </w:rPr>
        <w:tab/>
      </w:r>
      <w:r>
        <w:rPr>
          <w:rFonts w:ascii="宋体" w:eastAsia="宋体" w:hAnsi="宋体" w:cs="宋体" w:hint="eastAsia"/>
          <w:lang w:eastAsia="zh-CN"/>
        </w:rPr>
        <w:tab/>
      </w:r>
      <w:r w:rsidR="00572ADD">
        <w:rPr>
          <w:rFonts w:ascii="宋体" w:eastAsia="宋体" w:hAnsi="宋体" w:cs="宋体"/>
          <w:lang w:eastAsia="zh-CN"/>
        </w:rPr>
        <w:tab/>
        <w:t>Positively, what should we think?</w:t>
      </w:r>
      <w:r>
        <w:rPr>
          <w:rFonts w:ascii="宋体" w:eastAsia="宋体" w:hAnsi="宋体" w:cs="宋体" w:hint="eastAsia"/>
          <w:lang w:eastAsia="zh-CN"/>
        </w:rPr>
        <w:tab/>
      </w:r>
    </w:p>
    <w:p w14:paraId="24595F93" w14:textId="2C17448D" w:rsidR="000C553A" w:rsidRDefault="00572ADD" w:rsidP="000C553A">
      <w:pPr>
        <w:spacing w:before="2" w:after="2"/>
        <w:ind w:left="3600" w:firstLine="720"/>
        <w:rPr>
          <w:rFonts w:ascii="宋体" w:eastAsia="宋体" w:hAnsi="宋体" w:cs="宋体"/>
          <w:lang w:eastAsia="zh-CN"/>
        </w:rPr>
      </w:pPr>
      <w:r>
        <w:rPr>
          <w:rFonts w:ascii="宋体" w:eastAsia="宋体" w:hAnsi="宋体" w:cs="宋体"/>
          <w:lang w:eastAsia="zh-CN"/>
        </w:rPr>
        <w:t>Negatively, what should we not do</w:t>
      </w:r>
      <w:r w:rsidR="000C553A">
        <w:rPr>
          <w:rFonts w:ascii="宋体" w:eastAsia="宋体" w:hAnsi="宋体" w:cs="宋体" w:hint="eastAsia"/>
          <w:lang w:eastAsia="zh-CN"/>
        </w:rPr>
        <w:t>?</w:t>
      </w:r>
    </w:p>
    <w:p w14:paraId="13B45795" w14:textId="77777777" w:rsidR="000C553A" w:rsidRDefault="000C553A" w:rsidP="000C553A">
      <w:pPr>
        <w:spacing w:before="2" w:after="2"/>
        <w:rPr>
          <w:rFonts w:ascii="宋体" w:eastAsia="宋体" w:hAnsi="宋体" w:cs="宋体"/>
          <w:lang w:eastAsia="zh-CN"/>
        </w:rPr>
      </w:pPr>
    </w:p>
    <w:p w14:paraId="0890A60E" w14:textId="77777777" w:rsidR="000C553A" w:rsidRDefault="000C553A" w:rsidP="000C553A">
      <w:pPr>
        <w:spacing w:before="2" w:after="2"/>
        <w:rPr>
          <w:rFonts w:ascii="宋体" w:eastAsia="宋体" w:hAnsi="宋体" w:cs="宋体"/>
          <w:lang w:eastAsia="zh-CN"/>
        </w:rPr>
      </w:pPr>
    </w:p>
    <w:p w14:paraId="303F2008" w14:textId="77777777" w:rsidR="000C553A" w:rsidRDefault="000C553A" w:rsidP="000C553A">
      <w:pPr>
        <w:spacing w:before="2" w:after="2"/>
        <w:rPr>
          <w:rFonts w:ascii="宋体" w:eastAsia="宋体" w:hAnsi="宋体" w:cs="宋体"/>
          <w:lang w:eastAsia="zh-CN"/>
        </w:rPr>
      </w:pPr>
    </w:p>
    <w:p w14:paraId="00BCAE8C" w14:textId="77777777" w:rsidR="000C553A" w:rsidRDefault="000C553A" w:rsidP="000C553A">
      <w:pPr>
        <w:spacing w:before="2" w:after="2"/>
        <w:ind w:left="720"/>
        <w:rPr>
          <w:rFonts w:ascii="宋体" w:eastAsia="宋体" w:hAnsi="宋体" w:cs="宋体"/>
          <w:lang w:eastAsia="zh-CN"/>
        </w:rPr>
      </w:pPr>
    </w:p>
    <w:p w14:paraId="6180E9F4" w14:textId="77777777" w:rsidR="000C553A" w:rsidRDefault="000C553A" w:rsidP="000C553A">
      <w:pPr>
        <w:spacing w:before="2" w:after="2"/>
        <w:ind w:left="720"/>
        <w:rPr>
          <w:rFonts w:ascii="宋体" w:eastAsia="宋体" w:hAnsi="宋体" w:cs="宋体"/>
          <w:lang w:eastAsia="zh-CN"/>
        </w:rPr>
      </w:pPr>
    </w:p>
    <w:p w14:paraId="299C1F38" w14:textId="5E3313CB" w:rsidR="000C553A" w:rsidRPr="005E0404" w:rsidRDefault="005E0404" w:rsidP="005E0404">
      <w:pPr>
        <w:spacing w:before="2" w:after="2"/>
        <w:rPr>
          <w:rFonts w:eastAsia="宋体" w:cs="宋体"/>
          <w:lang w:eastAsia="zh-CN"/>
        </w:rPr>
      </w:pPr>
      <w:r w:rsidRPr="005E0404">
        <w:rPr>
          <w:rFonts w:eastAsia="宋体" w:cs="宋体"/>
          <w:lang w:eastAsia="zh-CN"/>
        </w:rPr>
        <w:t xml:space="preserve">Mark </w:t>
      </w:r>
      <w:r w:rsidR="000C553A" w:rsidRPr="005E0404">
        <w:rPr>
          <w:rFonts w:eastAsia="宋体" w:cs="宋体"/>
          <w:lang w:eastAsia="zh-CN"/>
        </w:rPr>
        <w:t>12</w:t>
      </w:r>
      <w:r w:rsidRPr="005E0404">
        <w:rPr>
          <w:rFonts w:eastAsia="宋体" w:cs="宋体"/>
          <w:lang w:eastAsia="zh-CN"/>
        </w:rPr>
        <w:t>:</w:t>
      </w:r>
      <w:r w:rsidR="000C553A" w:rsidRPr="005E0404">
        <w:rPr>
          <w:rFonts w:eastAsia="宋体" w:cs="宋体"/>
          <w:lang w:eastAsia="zh-CN"/>
        </w:rPr>
        <w:t>29</w:t>
      </w:r>
      <w:r>
        <w:rPr>
          <w:rFonts w:eastAsia="宋体" w:cs="宋体"/>
          <w:lang w:eastAsia="zh-CN"/>
        </w:rPr>
        <w:t>–</w:t>
      </w:r>
      <w:r w:rsidR="000C553A" w:rsidRPr="005E0404">
        <w:rPr>
          <w:rFonts w:eastAsia="宋体" w:cs="宋体"/>
          <w:lang w:eastAsia="zh-CN"/>
        </w:rPr>
        <w:t>31</w:t>
      </w:r>
    </w:p>
    <w:p w14:paraId="656663A9" w14:textId="77777777" w:rsidR="000C553A" w:rsidRPr="005E0404" w:rsidRDefault="000C553A" w:rsidP="000C553A">
      <w:pPr>
        <w:spacing w:before="2" w:after="2"/>
        <w:ind w:left="720"/>
        <w:rPr>
          <w:rFonts w:eastAsia="宋体" w:cs="宋体"/>
          <w:lang w:eastAsia="zh-CN"/>
        </w:rPr>
      </w:pPr>
    </w:p>
    <w:p w14:paraId="665DBEEB" w14:textId="26A043EA" w:rsidR="00AC0598" w:rsidRPr="005E0404" w:rsidRDefault="005E0404" w:rsidP="005E0404">
      <w:pPr>
        <w:autoSpaceDE w:val="0"/>
        <w:autoSpaceDN w:val="0"/>
        <w:adjustRightInd w:val="0"/>
        <w:spacing w:line="-240" w:lineRule="auto"/>
        <w:jc w:val="center"/>
        <w:rPr>
          <w:rFonts w:cs="Times New Roman"/>
          <w:i/>
        </w:rPr>
      </w:pPr>
      <w:r w:rsidRPr="005E0404">
        <w:rPr>
          <w:rFonts w:cs="Times New Roman"/>
          <w:i/>
        </w:rPr>
        <w:t xml:space="preserve">Jesus answered, “The most important is, ‘Hear, O Israel: The Lord our God, the Lord is one. And you shall </w:t>
      </w:r>
      <w:r w:rsidRPr="005E0404">
        <w:rPr>
          <w:rFonts w:cs="Times New Roman"/>
          <w:b/>
          <w:i/>
          <w:color w:val="800000"/>
        </w:rPr>
        <w:t>love the Lord your God</w:t>
      </w:r>
      <w:r w:rsidRPr="005E0404">
        <w:rPr>
          <w:rFonts w:cs="Times New Roman"/>
          <w:i/>
        </w:rPr>
        <w:t xml:space="preserve"> with all your </w:t>
      </w:r>
      <w:r w:rsidRPr="005E0404">
        <w:rPr>
          <w:rFonts w:cs="Times New Roman"/>
          <w:b/>
          <w:i/>
        </w:rPr>
        <w:t>heart</w:t>
      </w:r>
      <w:r w:rsidRPr="005E0404">
        <w:rPr>
          <w:rFonts w:cs="Times New Roman"/>
          <w:i/>
        </w:rPr>
        <w:t xml:space="preserve"> and with all your </w:t>
      </w:r>
      <w:r w:rsidRPr="005E0404">
        <w:rPr>
          <w:rFonts w:cs="Times New Roman"/>
          <w:b/>
          <w:i/>
        </w:rPr>
        <w:t>soul</w:t>
      </w:r>
      <w:r w:rsidRPr="005E0404">
        <w:rPr>
          <w:rFonts w:cs="Times New Roman"/>
          <w:i/>
        </w:rPr>
        <w:t xml:space="preserve"> and with all your </w:t>
      </w:r>
      <w:r w:rsidRPr="005E0404">
        <w:rPr>
          <w:rFonts w:cs="Times New Roman"/>
          <w:b/>
          <w:i/>
        </w:rPr>
        <w:t>mind</w:t>
      </w:r>
      <w:r w:rsidRPr="005E0404">
        <w:rPr>
          <w:rFonts w:cs="Times New Roman"/>
          <w:i/>
        </w:rPr>
        <w:t xml:space="preserve"> and with all your </w:t>
      </w:r>
      <w:r w:rsidRPr="005E0404">
        <w:rPr>
          <w:rFonts w:cs="Times New Roman"/>
          <w:b/>
          <w:i/>
        </w:rPr>
        <w:t>strength</w:t>
      </w:r>
      <w:r w:rsidRPr="005E0404">
        <w:rPr>
          <w:rFonts w:cs="Times New Roman"/>
          <w:i/>
        </w:rPr>
        <w:t>.’ The second is this: ‘You shall love your neighbor as yourself.’ There is no other commandment greater than these.”</w:t>
      </w:r>
    </w:p>
    <w:sectPr w:rsidR="00AC0598" w:rsidRPr="005E0404" w:rsidSect="007F648E">
      <w:footerReference w:type="even" r:id="rId42"/>
      <w:footerReference w:type="default" r:id="rId4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B134B" w14:textId="77777777" w:rsidR="00953F50" w:rsidRDefault="00953F50" w:rsidP="0006391D">
      <w:r>
        <w:separator/>
      </w:r>
    </w:p>
  </w:endnote>
  <w:endnote w:type="continuationSeparator" w:id="0">
    <w:p w14:paraId="42AEDAAD" w14:textId="77777777" w:rsidR="00953F50" w:rsidRDefault="00953F50" w:rsidP="00063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Baoli SC Regular">
    <w:panose1 w:val="02010800040101010101"/>
    <w:charset w:val="00"/>
    <w:family w:val="auto"/>
    <w:pitch w:val="variable"/>
    <w:sig w:usb0="00000003" w:usb1="080F0000" w:usb2="00000000" w:usb3="00000000" w:csb0="00040001" w:csb1="00000000"/>
  </w:font>
  <w:font w:name="华文仿宋">
    <w:charset w:val="50"/>
    <w:family w:val="auto"/>
    <w:pitch w:val="variable"/>
    <w:sig w:usb0="00000287" w:usb1="080F0000" w:usb2="00000010" w:usb3="00000000" w:csb0="0004009F" w:csb1="00000000"/>
  </w:font>
  <w:font w:name="Papyrus">
    <w:panose1 w:val="020B0602040200020303"/>
    <w:charset w:val="00"/>
    <w:family w:val="auto"/>
    <w:pitch w:val="variable"/>
    <w:sig w:usb0="A000007F" w:usb1="4000205B" w:usb2="00000000" w:usb3="00000000" w:csb0="00000193" w:csb1="00000000"/>
  </w:font>
  <w:font w:name="Songti SC Bold">
    <w:panose1 w:val="02010600040101010101"/>
    <w:charset w:val="50"/>
    <w:family w:val="auto"/>
    <w:pitch w:val="variable"/>
    <w:sig w:usb0="00000287" w:usb1="080F0000" w:usb2="00000010" w:usb3="00000000" w:csb0="0004009F" w:csb1="00000000"/>
  </w:font>
  <w:font w:name="Perpetua Titling MT">
    <w:panose1 w:val="02020502060505020804"/>
    <w:charset w:val="00"/>
    <w:family w:val="auto"/>
    <w:pitch w:val="variable"/>
    <w:sig w:usb0="00000003" w:usb1="00000000" w:usb2="00000000" w:usb3="00000000" w:csb0="00000001" w:csb1="00000000"/>
  </w:font>
  <w:font w:name="Bradley Hand Bold">
    <w:panose1 w:val="00000700000000000000"/>
    <w:charset w:val="00"/>
    <w:family w:val="auto"/>
    <w:pitch w:val="variable"/>
    <w:sig w:usb0="800000FF" w:usb1="5000204A" w:usb2="00000000" w:usb3="00000000" w:csb0="0000011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30AAE" w14:textId="77777777" w:rsidR="00953F50" w:rsidRDefault="00953F50" w:rsidP="00782C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4BA419" w14:textId="77777777" w:rsidR="00953F50" w:rsidRDefault="00953F50" w:rsidP="00D240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E4F8C" w14:textId="77777777" w:rsidR="00953F50" w:rsidRDefault="00953F50" w:rsidP="00782C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3CF9">
      <w:rPr>
        <w:rStyle w:val="PageNumber"/>
        <w:noProof/>
      </w:rPr>
      <w:t>1</w:t>
    </w:r>
    <w:r>
      <w:rPr>
        <w:rStyle w:val="PageNumber"/>
      </w:rPr>
      <w:fldChar w:fldCharType="end"/>
    </w:r>
  </w:p>
  <w:p w14:paraId="41BE0623" w14:textId="4F49A842" w:rsidR="00953F50" w:rsidRPr="00895B4B" w:rsidRDefault="00953F50" w:rsidP="00D240F5">
    <w:pPr>
      <w:pStyle w:val="Footer"/>
      <w:ind w:right="360"/>
      <w:rPr>
        <w:i/>
        <w:color w:val="7F7F7F" w:themeColor="text1" w:themeTint="80"/>
      </w:rPr>
    </w:pPr>
    <w:r w:rsidRPr="00895B4B">
      <w:rPr>
        <w:i/>
        <w:color w:val="7F7F7F" w:themeColor="text1" w:themeTint="80"/>
      </w:rPr>
      <w:t>© JacksonWu.org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7466D" w14:textId="77777777" w:rsidR="00953F50" w:rsidRDefault="00953F50" w:rsidP="0006391D">
      <w:r>
        <w:separator/>
      </w:r>
    </w:p>
  </w:footnote>
  <w:footnote w:type="continuationSeparator" w:id="0">
    <w:p w14:paraId="105B2724" w14:textId="77777777" w:rsidR="00953F50" w:rsidRDefault="00953F50" w:rsidP="0006391D">
      <w:r>
        <w:continuationSeparator/>
      </w:r>
    </w:p>
  </w:footnote>
  <w:footnote w:id="1">
    <w:p w14:paraId="69D1CE3A" w14:textId="1F29A575" w:rsidR="00953F50" w:rsidRPr="00EE3B73" w:rsidRDefault="00953F50" w:rsidP="00EE3B73">
      <w:pPr>
        <w:pStyle w:val="FootnoteText"/>
        <w:rPr>
          <w:rFonts w:ascii="Times New Roman" w:hAnsi="Times New Roman" w:cs="Times New Roman"/>
          <w:lang w:eastAsia="zh-CN"/>
        </w:rPr>
      </w:pPr>
      <w:r w:rsidRPr="00EE3B73">
        <w:rPr>
          <w:rStyle w:val="FootnoteReference"/>
          <w:rFonts w:ascii="Times New Roman" w:hAnsi="Times New Roman" w:cs="Times New Roman"/>
        </w:rPr>
        <w:footnoteRef/>
      </w:r>
      <w:r w:rsidRPr="00EE3B73">
        <w:rPr>
          <w:rFonts w:ascii="Times New Roman" w:hAnsi="Times New Roman" w:cs="Times New Roman"/>
        </w:rPr>
        <w:t xml:space="preserve"> In Mandarin “meaning” is </w:t>
      </w:r>
      <w:r w:rsidRPr="00EE3B73">
        <w:rPr>
          <w:rFonts w:ascii="Times New Roman" w:hAnsi="Times New Roman" w:cs="Times New Roman"/>
          <w:lang w:eastAsia="zh-CN"/>
        </w:rPr>
        <w:t>意思</w:t>
      </w:r>
      <w:r w:rsidRPr="00EE3B73">
        <w:rPr>
          <w:rFonts w:ascii="Times New Roman" w:hAnsi="Times New Roman" w:cs="Times New Roman"/>
          <w:lang w:eastAsia="zh-CN"/>
        </w:rPr>
        <w:t xml:space="preserve"> whereas significance is </w:t>
      </w:r>
      <w:r w:rsidRPr="00EE3B73">
        <w:rPr>
          <w:rFonts w:ascii="Times New Roman" w:hAnsi="Times New Roman" w:cs="Times New Roman"/>
          <w:lang w:eastAsia="zh-CN"/>
        </w:rPr>
        <w:t>意义</w:t>
      </w:r>
      <w:r w:rsidRPr="00EE3B73">
        <w:rPr>
          <w:rFonts w:ascii="Times New Roman" w:hAnsi="Times New Roman" w:cs="Times New Roman"/>
          <w:lang w:eastAsia="zh-CN"/>
        </w:rPr>
        <w:t>.</w:t>
      </w:r>
    </w:p>
  </w:footnote>
  <w:footnote w:id="2">
    <w:p w14:paraId="24F5769B" w14:textId="6E6F4976" w:rsidR="00953F50" w:rsidRPr="00EE3B73" w:rsidRDefault="00953F50" w:rsidP="00EE3B73">
      <w:pPr>
        <w:pStyle w:val="FootnoteText"/>
        <w:rPr>
          <w:rFonts w:ascii="Times New Roman" w:hAnsi="Times New Roman" w:cs="Times New Roman"/>
        </w:rPr>
      </w:pPr>
      <w:r w:rsidRPr="00EE3B73">
        <w:rPr>
          <w:rStyle w:val="FootnoteReference"/>
          <w:rFonts w:ascii="Times New Roman" w:hAnsi="Times New Roman" w:cs="Times New Roman"/>
        </w:rPr>
        <w:footnoteRef/>
      </w:r>
      <w:r>
        <w:rPr>
          <w:rFonts w:ascii="Times New Roman" w:hAnsi="Times New Roman" w:cs="Times New Roman"/>
          <w:bCs/>
        </w:rPr>
        <w:t xml:space="preserve"> </w:t>
      </w:r>
      <w:r w:rsidRPr="00EE3B73">
        <w:rPr>
          <w:rFonts w:ascii="Times New Roman" w:hAnsi="Times New Roman" w:cs="Times New Roman"/>
          <w:bCs/>
        </w:rPr>
        <w:t>重述</w:t>
      </w:r>
      <w:r w:rsidRPr="00EE3B73">
        <w:rPr>
          <w:rFonts w:ascii="Times New Roman" w:hAnsi="Times New Roman" w:cs="Times New Roman"/>
          <w:bCs/>
        </w:rPr>
        <w:t>, chóngshù</w:t>
      </w:r>
      <w:r>
        <w:rPr>
          <w:rFonts w:ascii="Times New Roman" w:hAnsi="Times New Roman" w:cs="Times New Roman"/>
          <w:bCs/>
        </w:rPr>
        <w:t>.</w:t>
      </w:r>
    </w:p>
  </w:footnote>
  <w:footnote w:id="3">
    <w:p w14:paraId="357A6E83" w14:textId="777213D2" w:rsidR="00953F50" w:rsidRPr="00EE3B73" w:rsidRDefault="00953F50" w:rsidP="00EE3B73">
      <w:pPr>
        <w:pStyle w:val="FootnoteText"/>
        <w:rPr>
          <w:rFonts w:ascii="Times New Roman" w:hAnsi="Times New Roman" w:cs="Times New Roman"/>
          <w:bCs/>
        </w:rPr>
      </w:pPr>
      <w:r w:rsidRPr="00EE3B73">
        <w:rPr>
          <w:rStyle w:val="FootnoteReference"/>
          <w:rFonts w:ascii="Times New Roman" w:hAnsi="Times New Roman" w:cs="Times New Roman"/>
        </w:rPr>
        <w:footnoteRef/>
      </w:r>
      <w:r w:rsidRPr="00EE3B73">
        <w:rPr>
          <w:rFonts w:ascii="Times New Roman" w:hAnsi="Times New Roman" w:cs="Times New Roman"/>
        </w:rPr>
        <w:t xml:space="preserve"> </w:t>
      </w:r>
      <w:r w:rsidRPr="00EE3B73">
        <w:rPr>
          <w:rFonts w:ascii="Times New Roman" w:hAnsi="Times New Roman" w:cs="Times New Roman"/>
          <w:bCs/>
        </w:rPr>
        <w:t>印象</w:t>
      </w:r>
      <w:r>
        <w:rPr>
          <w:rFonts w:ascii="Times New Roman" w:hAnsi="Times New Roman" w:cs="Times New Roman"/>
          <w:bCs/>
        </w:rPr>
        <w:t>, yìnxiàng.</w:t>
      </w:r>
    </w:p>
    <w:p w14:paraId="61F81921" w14:textId="560268C7" w:rsidR="00953F50" w:rsidRPr="00EE3B73" w:rsidRDefault="00953F50" w:rsidP="00EE3B73">
      <w:pPr>
        <w:pStyle w:val="FootnoteText"/>
        <w:rPr>
          <w:rFonts w:ascii="Times New Roman" w:hAnsi="Times New Roman" w:cs="Times New Roman"/>
        </w:rPr>
      </w:pPr>
    </w:p>
  </w:footnote>
  <w:footnote w:id="4">
    <w:p w14:paraId="74CC50CF" w14:textId="4228858C" w:rsidR="00953F50" w:rsidRDefault="00953F50" w:rsidP="00EE3B73">
      <w:pPr>
        <w:pStyle w:val="FootnoteText"/>
      </w:pPr>
      <w:r>
        <w:rPr>
          <w:rStyle w:val="FootnoteReference"/>
        </w:rPr>
        <w:footnoteRef/>
      </w:r>
      <w:r>
        <w:t xml:space="preserve"> </w:t>
      </w:r>
      <w:r>
        <w:t>情境</w:t>
      </w:r>
      <w:r>
        <w:t>, qíngjìng.</w:t>
      </w:r>
    </w:p>
  </w:footnote>
  <w:footnote w:id="5">
    <w:p w14:paraId="6938E849" w14:textId="782E16B3" w:rsidR="00953F50" w:rsidRPr="00EE0C6B" w:rsidRDefault="00953F50">
      <w:pPr>
        <w:pStyle w:val="FootnoteText"/>
      </w:pPr>
      <w:r>
        <w:rPr>
          <w:rStyle w:val="FootnoteReference"/>
        </w:rPr>
        <w:footnoteRef/>
      </w:r>
      <w:r>
        <w:t xml:space="preserve">  </w:t>
      </w:r>
      <w:r w:rsidRPr="00EE0C6B">
        <w:t>提问</w:t>
      </w:r>
      <w:r>
        <w:t>, tíwèn.</w:t>
      </w:r>
    </w:p>
  </w:footnote>
  <w:footnote w:id="6">
    <w:p w14:paraId="464DB469" w14:textId="62B99CF2" w:rsidR="00953F50" w:rsidRDefault="00953F50">
      <w:pPr>
        <w:pStyle w:val="FootnoteText"/>
        <w:rPr>
          <w:lang w:eastAsia="zh-CN"/>
        </w:rPr>
      </w:pPr>
      <w:r>
        <w:rPr>
          <w:rStyle w:val="FootnoteReference"/>
        </w:rPr>
        <w:footnoteRef/>
      </w:r>
      <w:r>
        <w:t xml:space="preserve"> </w:t>
      </w:r>
      <w:r>
        <w:rPr>
          <w:rFonts w:hint="eastAsia"/>
          <w:lang w:eastAsia="zh-CN"/>
        </w:rPr>
        <w:t>解释</w:t>
      </w:r>
      <w:r>
        <w:rPr>
          <w:lang w:eastAsia="zh-CN"/>
        </w:rPr>
        <w:t xml:space="preserve">, </w:t>
      </w:r>
      <w:r>
        <w:rPr>
          <w:rFonts w:hint="eastAsia"/>
          <w:lang w:eastAsia="zh-CN"/>
        </w:rPr>
        <w:t>ji</w:t>
      </w:r>
      <w:r>
        <w:rPr>
          <w:rFonts w:hint="eastAsia"/>
          <w:lang w:eastAsia="zh-CN"/>
        </w:rPr>
        <w:t>ě</w:t>
      </w:r>
      <w:r>
        <w:rPr>
          <w:rFonts w:hint="eastAsia"/>
          <w:lang w:eastAsia="zh-CN"/>
        </w:rPr>
        <w:t>sh</w:t>
      </w:r>
      <w:r>
        <w:rPr>
          <w:rFonts w:hint="eastAsia"/>
          <w:lang w:eastAsia="zh-CN"/>
        </w:rPr>
        <w:t>ì</w:t>
      </w:r>
      <w:r>
        <w:rPr>
          <w:lang w:eastAsia="zh-CN"/>
        </w:rPr>
        <w:t>.</w:t>
      </w:r>
    </w:p>
  </w:footnote>
  <w:footnote w:id="7">
    <w:p w14:paraId="3A4CF4A4" w14:textId="2D90B9E6" w:rsidR="00953F50" w:rsidRDefault="00953F50">
      <w:pPr>
        <w:pStyle w:val="FootnoteText"/>
      </w:pPr>
      <w:r>
        <w:rPr>
          <w:rStyle w:val="FootnoteReference"/>
        </w:rPr>
        <w:footnoteRef/>
      </w:r>
      <w:r>
        <w:t xml:space="preserve">  O</w:t>
      </w:r>
      <w:r w:rsidRPr="00731A6F">
        <w:t>r</w:t>
      </w:r>
      <w:r>
        <w:t>, one could speak about “contrast” (</w:t>
      </w:r>
      <w:r w:rsidRPr="00731A6F">
        <w:t>对比</w:t>
      </w:r>
      <w:r>
        <w:t>, duìbǐ).</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6DE12416"/>
    <w:multiLevelType w:val="hybridMultilevel"/>
    <w:tmpl w:val="389298C4"/>
    <w:lvl w:ilvl="0" w:tplc="28AEE2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
  <w:rsids>
    <w:rsidRoot w:val="009D6849"/>
    <w:rsid w:val="00001F2B"/>
    <w:rsid w:val="0000645C"/>
    <w:rsid w:val="00022774"/>
    <w:rsid w:val="00025BB2"/>
    <w:rsid w:val="00026973"/>
    <w:rsid w:val="0006391D"/>
    <w:rsid w:val="000B22B8"/>
    <w:rsid w:val="000C3CF9"/>
    <w:rsid w:val="000C553A"/>
    <w:rsid w:val="000E72FB"/>
    <w:rsid w:val="000F32C9"/>
    <w:rsid w:val="001026C7"/>
    <w:rsid w:val="001462FF"/>
    <w:rsid w:val="00161C2B"/>
    <w:rsid w:val="0018010F"/>
    <w:rsid w:val="001A7456"/>
    <w:rsid w:val="001B4755"/>
    <w:rsid w:val="001E69FF"/>
    <w:rsid w:val="001F651E"/>
    <w:rsid w:val="00203DEC"/>
    <w:rsid w:val="002127F9"/>
    <w:rsid w:val="002163BA"/>
    <w:rsid w:val="00236D24"/>
    <w:rsid w:val="00257609"/>
    <w:rsid w:val="00261120"/>
    <w:rsid w:val="00294D51"/>
    <w:rsid w:val="002C171C"/>
    <w:rsid w:val="002F40B1"/>
    <w:rsid w:val="00314BCE"/>
    <w:rsid w:val="00356F8B"/>
    <w:rsid w:val="003A3FC6"/>
    <w:rsid w:val="003D0D17"/>
    <w:rsid w:val="003E38EE"/>
    <w:rsid w:val="00435CE4"/>
    <w:rsid w:val="0043604D"/>
    <w:rsid w:val="00470F8C"/>
    <w:rsid w:val="00471499"/>
    <w:rsid w:val="00491D21"/>
    <w:rsid w:val="004F4615"/>
    <w:rsid w:val="00502257"/>
    <w:rsid w:val="00503AA1"/>
    <w:rsid w:val="00520A4C"/>
    <w:rsid w:val="00520C4E"/>
    <w:rsid w:val="00534943"/>
    <w:rsid w:val="005425DE"/>
    <w:rsid w:val="00572ADD"/>
    <w:rsid w:val="00586669"/>
    <w:rsid w:val="00596877"/>
    <w:rsid w:val="005C4109"/>
    <w:rsid w:val="005D130C"/>
    <w:rsid w:val="005E0404"/>
    <w:rsid w:val="00614119"/>
    <w:rsid w:val="00671C74"/>
    <w:rsid w:val="00671E22"/>
    <w:rsid w:val="00671EF6"/>
    <w:rsid w:val="006B3080"/>
    <w:rsid w:val="006C019A"/>
    <w:rsid w:val="006C237B"/>
    <w:rsid w:val="006C72B1"/>
    <w:rsid w:val="006D1764"/>
    <w:rsid w:val="006D3F54"/>
    <w:rsid w:val="00731A6F"/>
    <w:rsid w:val="0073210B"/>
    <w:rsid w:val="0074530D"/>
    <w:rsid w:val="0075701E"/>
    <w:rsid w:val="00773DAC"/>
    <w:rsid w:val="00782C4D"/>
    <w:rsid w:val="00783E0D"/>
    <w:rsid w:val="007965AD"/>
    <w:rsid w:val="007C0321"/>
    <w:rsid w:val="007C2E72"/>
    <w:rsid w:val="007E585B"/>
    <w:rsid w:val="007F648E"/>
    <w:rsid w:val="00803FEF"/>
    <w:rsid w:val="00863B7B"/>
    <w:rsid w:val="00895B4B"/>
    <w:rsid w:val="008E54A8"/>
    <w:rsid w:val="008F5CE8"/>
    <w:rsid w:val="00953F50"/>
    <w:rsid w:val="00955578"/>
    <w:rsid w:val="00992852"/>
    <w:rsid w:val="00995CC4"/>
    <w:rsid w:val="009D6849"/>
    <w:rsid w:val="009E6453"/>
    <w:rsid w:val="00A61834"/>
    <w:rsid w:val="00A70473"/>
    <w:rsid w:val="00A80E32"/>
    <w:rsid w:val="00A84B0A"/>
    <w:rsid w:val="00AC0598"/>
    <w:rsid w:val="00AC0626"/>
    <w:rsid w:val="00B07795"/>
    <w:rsid w:val="00B323D8"/>
    <w:rsid w:val="00B8454B"/>
    <w:rsid w:val="00B90825"/>
    <w:rsid w:val="00BB351B"/>
    <w:rsid w:val="00BC37FC"/>
    <w:rsid w:val="00BF57E8"/>
    <w:rsid w:val="00BF5D82"/>
    <w:rsid w:val="00C07C77"/>
    <w:rsid w:val="00C715E1"/>
    <w:rsid w:val="00C74699"/>
    <w:rsid w:val="00C912DB"/>
    <w:rsid w:val="00CA31D5"/>
    <w:rsid w:val="00CC0A6D"/>
    <w:rsid w:val="00D240F5"/>
    <w:rsid w:val="00D423B7"/>
    <w:rsid w:val="00D52A1D"/>
    <w:rsid w:val="00DA77F3"/>
    <w:rsid w:val="00DE49ED"/>
    <w:rsid w:val="00DE6B2D"/>
    <w:rsid w:val="00E04101"/>
    <w:rsid w:val="00E0432E"/>
    <w:rsid w:val="00E4082E"/>
    <w:rsid w:val="00E52DD8"/>
    <w:rsid w:val="00E9165D"/>
    <w:rsid w:val="00EC5102"/>
    <w:rsid w:val="00EE0C6B"/>
    <w:rsid w:val="00EE3B73"/>
    <w:rsid w:val="00EF7DBD"/>
    <w:rsid w:val="00F02FAB"/>
    <w:rsid w:val="00F07513"/>
    <w:rsid w:val="00F31451"/>
    <w:rsid w:val="00F413B4"/>
    <w:rsid w:val="00F43B0B"/>
    <w:rsid w:val="00F502FF"/>
    <w:rsid w:val="00F504FE"/>
    <w:rsid w:val="00F52DF3"/>
    <w:rsid w:val="00F92998"/>
    <w:rsid w:val="00FD7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EB65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8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849"/>
    <w:rPr>
      <w:rFonts w:ascii="Lucida Grande" w:hAnsi="Lucida Grande" w:cs="Lucida Grande"/>
      <w:sz w:val="18"/>
      <w:szCs w:val="18"/>
    </w:rPr>
  </w:style>
  <w:style w:type="paragraph" w:styleId="ListParagraph">
    <w:name w:val="List Paragraph"/>
    <w:basedOn w:val="Normal"/>
    <w:uiPriority w:val="34"/>
    <w:qFormat/>
    <w:rsid w:val="006C019A"/>
    <w:pPr>
      <w:ind w:left="720"/>
      <w:contextualSpacing/>
    </w:pPr>
  </w:style>
  <w:style w:type="paragraph" w:styleId="FootnoteText">
    <w:name w:val="footnote text"/>
    <w:basedOn w:val="Normal"/>
    <w:link w:val="FootnoteTextChar"/>
    <w:uiPriority w:val="99"/>
    <w:unhideWhenUsed/>
    <w:rsid w:val="00EE3B73"/>
    <w:pPr>
      <w:snapToGrid w:val="0"/>
      <w:ind w:firstLine="720"/>
    </w:pPr>
    <w:rPr>
      <w:sz w:val="20"/>
      <w:szCs w:val="20"/>
    </w:rPr>
  </w:style>
  <w:style w:type="character" w:customStyle="1" w:styleId="FootnoteTextChar">
    <w:name w:val="Footnote Text Char"/>
    <w:basedOn w:val="DefaultParagraphFont"/>
    <w:link w:val="FootnoteText"/>
    <w:uiPriority w:val="99"/>
    <w:rsid w:val="00EE3B73"/>
    <w:rPr>
      <w:sz w:val="20"/>
      <w:szCs w:val="20"/>
    </w:rPr>
  </w:style>
  <w:style w:type="character" w:styleId="FootnoteReference">
    <w:name w:val="footnote reference"/>
    <w:basedOn w:val="DefaultParagraphFont"/>
    <w:uiPriority w:val="99"/>
    <w:unhideWhenUsed/>
    <w:rsid w:val="0006391D"/>
    <w:rPr>
      <w:vertAlign w:val="superscript"/>
    </w:rPr>
  </w:style>
  <w:style w:type="paragraph" w:styleId="Footer">
    <w:name w:val="footer"/>
    <w:basedOn w:val="Normal"/>
    <w:link w:val="FooterChar"/>
    <w:uiPriority w:val="99"/>
    <w:unhideWhenUsed/>
    <w:rsid w:val="00D240F5"/>
    <w:pPr>
      <w:tabs>
        <w:tab w:val="center" w:pos="4320"/>
        <w:tab w:val="right" w:pos="8640"/>
      </w:tabs>
      <w:snapToGrid w:val="0"/>
    </w:pPr>
    <w:rPr>
      <w:sz w:val="18"/>
      <w:szCs w:val="18"/>
    </w:rPr>
  </w:style>
  <w:style w:type="character" w:customStyle="1" w:styleId="FooterChar">
    <w:name w:val="Footer Char"/>
    <w:basedOn w:val="DefaultParagraphFont"/>
    <w:link w:val="Footer"/>
    <w:uiPriority w:val="99"/>
    <w:rsid w:val="00D240F5"/>
    <w:rPr>
      <w:sz w:val="18"/>
      <w:szCs w:val="18"/>
    </w:rPr>
  </w:style>
  <w:style w:type="character" w:styleId="PageNumber">
    <w:name w:val="page number"/>
    <w:basedOn w:val="DefaultParagraphFont"/>
    <w:uiPriority w:val="99"/>
    <w:semiHidden/>
    <w:unhideWhenUsed/>
    <w:rsid w:val="00D240F5"/>
  </w:style>
  <w:style w:type="paragraph" w:styleId="Header">
    <w:name w:val="header"/>
    <w:basedOn w:val="Normal"/>
    <w:link w:val="HeaderChar"/>
    <w:uiPriority w:val="99"/>
    <w:unhideWhenUsed/>
    <w:rsid w:val="00895B4B"/>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uiPriority w:val="99"/>
    <w:rsid w:val="00895B4B"/>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8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849"/>
    <w:rPr>
      <w:rFonts w:ascii="Lucida Grande" w:hAnsi="Lucida Grande" w:cs="Lucida Grande"/>
      <w:sz w:val="18"/>
      <w:szCs w:val="18"/>
    </w:rPr>
  </w:style>
  <w:style w:type="paragraph" w:styleId="ListParagraph">
    <w:name w:val="List Paragraph"/>
    <w:basedOn w:val="Normal"/>
    <w:uiPriority w:val="34"/>
    <w:qFormat/>
    <w:rsid w:val="006C019A"/>
    <w:pPr>
      <w:ind w:left="720"/>
      <w:contextualSpacing/>
    </w:pPr>
  </w:style>
  <w:style w:type="paragraph" w:styleId="FootnoteText">
    <w:name w:val="footnote text"/>
    <w:basedOn w:val="Normal"/>
    <w:link w:val="FootnoteTextChar"/>
    <w:uiPriority w:val="99"/>
    <w:unhideWhenUsed/>
    <w:rsid w:val="00EE3B73"/>
    <w:pPr>
      <w:snapToGrid w:val="0"/>
      <w:ind w:firstLine="720"/>
    </w:pPr>
    <w:rPr>
      <w:sz w:val="20"/>
      <w:szCs w:val="20"/>
    </w:rPr>
  </w:style>
  <w:style w:type="character" w:customStyle="1" w:styleId="FootnoteTextChar">
    <w:name w:val="Footnote Text Char"/>
    <w:basedOn w:val="DefaultParagraphFont"/>
    <w:link w:val="FootnoteText"/>
    <w:uiPriority w:val="99"/>
    <w:rsid w:val="00EE3B73"/>
    <w:rPr>
      <w:sz w:val="20"/>
      <w:szCs w:val="20"/>
    </w:rPr>
  </w:style>
  <w:style w:type="character" w:styleId="FootnoteReference">
    <w:name w:val="footnote reference"/>
    <w:basedOn w:val="DefaultParagraphFont"/>
    <w:uiPriority w:val="99"/>
    <w:unhideWhenUsed/>
    <w:rsid w:val="0006391D"/>
    <w:rPr>
      <w:vertAlign w:val="superscript"/>
    </w:rPr>
  </w:style>
  <w:style w:type="paragraph" w:styleId="Footer">
    <w:name w:val="footer"/>
    <w:basedOn w:val="Normal"/>
    <w:link w:val="FooterChar"/>
    <w:uiPriority w:val="99"/>
    <w:unhideWhenUsed/>
    <w:rsid w:val="00D240F5"/>
    <w:pPr>
      <w:tabs>
        <w:tab w:val="center" w:pos="4320"/>
        <w:tab w:val="right" w:pos="8640"/>
      </w:tabs>
      <w:snapToGrid w:val="0"/>
    </w:pPr>
    <w:rPr>
      <w:sz w:val="18"/>
      <w:szCs w:val="18"/>
    </w:rPr>
  </w:style>
  <w:style w:type="character" w:customStyle="1" w:styleId="FooterChar">
    <w:name w:val="Footer Char"/>
    <w:basedOn w:val="DefaultParagraphFont"/>
    <w:link w:val="Footer"/>
    <w:uiPriority w:val="99"/>
    <w:rsid w:val="00D240F5"/>
    <w:rPr>
      <w:sz w:val="18"/>
      <w:szCs w:val="18"/>
    </w:rPr>
  </w:style>
  <w:style w:type="character" w:styleId="PageNumber">
    <w:name w:val="page number"/>
    <w:basedOn w:val="DefaultParagraphFont"/>
    <w:uiPriority w:val="99"/>
    <w:semiHidden/>
    <w:unhideWhenUsed/>
    <w:rsid w:val="00D240F5"/>
  </w:style>
  <w:style w:type="paragraph" w:styleId="Header">
    <w:name w:val="header"/>
    <w:basedOn w:val="Normal"/>
    <w:link w:val="HeaderChar"/>
    <w:uiPriority w:val="99"/>
    <w:unhideWhenUsed/>
    <w:rsid w:val="00895B4B"/>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uiPriority w:val="99"/>
    <w:rsid w:val="00895B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jacksonwu.org/2012/11/06/context-is-king/" TargetMode="External"/><Relationship Id="rId21" Type="http://schemas.openxmlformats.org/officeDocument/2006/relationships/hyperlink" Target="http://www.amazon.com/gp/product/B00CL4D7IA/ref=as_li_ss_tl?ie=UTF8&amp;camp=1789&amp;creative=390957&amp;creativeASIN=B00CL4D7IA&amp;linkCode=as2&amp;tag=jacwu-20" TargetMode="External"/><Relationship Id="rId22" Type="http://schemas.openxmlformats.org/officeDocument/2006/relationships/hyperlink" Target="http://jacksonwu.org/2013/04/02/contextualizing-the-one-gospel-in-any-culture-a-model-from-the-biblical-text-for-a-global-context/" TargetMode="External"/><Relationship Id="rId23" Type="http://schemas.openxmlformats.org/officeDocument/2006/relationships/hyperlink" Target="http://wp.me/p2Qx3W-Nn" TargetMode="External"/><Relationship Id="rId24" Type="http://schemas.openxmlformats.org/officeDocument/2006/relationships/hyperlink" Target="http://wp.me/p2Qx3W-Nn" TargetMode="External"/><Relationship Id="rId25" Type="http://schemas.openxmlformats.org/officeDocument/2006/relationships/hyperlink" Target="http://wp.me/p2Qx3W-SX" TargetMode="External"/><Relationship Id="rId26" Type="http://schemas.openxmlformats.org/officeDocument/2006/relationships/image" Target="media/image5.jpg"/><Relationship Id="rId27" Type="http://schemas.openxmlformats.org/officeDocument/2006/relationships/image" Target="media/image10.jpeg"/><Relationship Id="rId28" Type="http://schemas.openxmlformats.org/officeDocument/2006/relationships/hyperlink" Target="http://wp.me/p2Qx3W-SX" TargetMode="External"/><Relationship Id="rId29" Type="http://schemas.openxmlformats.org/officeDocument/2006/relationships/hyperlink" Target="http://wp.me/p2Qx3W-N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6.jpeg"/><Relationship Id="rId31" Type="http://schemas.openxmlformats.org/officeDocument/2006/relationships/image" Target="media/image12.jpeg"/><Relationship Id="rId32" Type="http://schemas.openxmlformats.org/officeDocument/2006/relationships/hyperlink" Target="http://grammar.ccc.commnet.edu/grammar/conjunctions.htm" TargetMode="External"/><Relationship Id="rId6" Type="http://schemas.openxmlformats.org/officeDocument/2006/relationships/footnotes" Target="footnotes.xml"/><Relationship Id="rId34" Type="http://schemas.openxmlformats.org/officeDocument/2006/relationships/hyperlink" Target="http://www.amazon.com/gp/product/0761824227/ref=as_li_ss_il?ie=UTF8&amp;camp=1789&amp;creative=390957&amp;creativeASIN=0761824227&amp;linkCode=as2&amp;tag=jacwu-20" TargetMode="Externa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10.jpg"/><Relationship Id="rId33" Type="http://schemas.openxmlformats.org/officeDocument/2006/relationships/hyperlink" Target="http://grammar.ccc.commnet.edu/grammar/conjunctions.htm" TargetMode="External"/><Relationship Id="rId35" Type="http://schemas.openxmlformats.org/officeDocument/2006/relationships/hyperlink" Target="http://www.amazon.com/gp/product/0761824227/ref=as_li_ss_il?ie=UTF8&amp;camp=1789&amp;creative=390957&amp;creativeASIN=0761824227&amp;linkCode=as2&amp;tag=jacwu-20" TargetMode="External"/><Relationship Id="rId36" Type="http://schemas.openxmlformats.org/officeDocument/2006/relationships/hyperlink" Target="http://www.amazon.com/gp/product/0761824227/ref=as_li_ss_il?ie=UTF8&amp;camp=1789&amp;creative=390957&amp;creativeASIN=0761824227&amp;linkCode=as2&amp;tag=jacwu-20" TargetMode="Externa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20.jpg"/><Relationship Id="rId13" Type="http://schemas.openxmlformats.org/officeDocument/2006/relationships/image" Target="media/image4.png"/><Relationship Id="rId14" Type="http://schemas.openxmlformats.org/officeDocument/2006/relationships/hyperlink" Target="http://jacksonwu.org/2013/01/02/we-compromise-the-gospel-when-we-settle-for-truth-a-new-article/" TargetMode="External"/><Relationship Id="rId15" Type="http://schemas.openxmlformats.org/officeDocument/2006/relationships/hyperlink" Target="http://www.amazon.com/gp/product/086585047X/ref=as_li_ss_tl?ie=UTF8&amp;camp=1789&amp;creative=390957&amp;creativeASIN=086585047X&amp;linkCode=as2&amp;tag=jacwu-20" TargetMode="External"/><Relationship Id="rId16" Type="http://schemas.openxmlformats.org/officeDocument/2006/relationships/image" Target="media/image4.jpg"/><Relationship Id="rId37" Type="http://schemas.openxmlformats.org/officeDocument/2006/relationships/hyperlink" Target="http://www.amazon.com/gp/product/0761824227/ref=as_li_ss_il?ie=UTF8&amp;camp=1789&amp;creative=390957&amp;creativeASIN=0761824227&amp;linkCode=as2&amp;tag=jacwu-20" TargetMode="External"/><Relationship Id="rId38" Type="http://schemas.openxmlformats.org/officeDocument/2006/relationships/hyperlink" Target="http://www.amazon.com/gp/product/B005BOXLIS/ref=as_li_ss_tl?ie=UTF8&amp;camp=1789&amp;creative=390957&amp;creativeASIN=B005BOXLIS&amp;linkCode=as2&amp;tag=jacwu-20" TargetMode="External"/><Relationship Id="rId19" Type="http://schemas.openxmlformats.org/officeDocument/2006/relationships/image" Target="media/image8.jpeg"/><Relationship Id="rId39" Type="http://schemas.openxmlformats.org/officeDocument/2006/relationships/hyperlink" Target="http://www.amazon.com/gp/product/0664223273/ref=as_li_ss_tl?ie=UTF8&amp;camp=1789&amp;creative=390957&amp;creativeASIN=0664223273&amp;linkCode=as2&amp;tag=jacwu-20" TargetMode="External"/><Relationship Id="rId40" Type="http://schemas.openxmlformats.org/officeDocument/2006/relationships/hyperlink" Target="http://www.amazon.com/gp/product/B005BOXLIS/ref=as_li_ss_tl?ie=UTF8&amp;camp=1789&amp;creative=390957&amp;creativeASIN=B005BOXLIS&amp;linkCode=as2&amp;tag=jacwu-20" TargetMode="External"/><Relationship Id="rId41" Type="http://schemas.openxmlformats.org/officeDocument/2006/relationships/hyperlink" Target="http://www.amazon.com/gp/product/0664223273/ref=as_li_ss_tl?ie=UTF8&amp;camp=1789&amp;creative=390957&amp;creativeASIN=0664223273&amp;linkCode=as2&amp;tag=jacwu-20" TargetMode="Externa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26</Pages>
  <Words>3814</Words>
  <Characters>21746</Characters>
  <Application>Microsoft Macintosh Word</Application>
  <DocSecurity>0</DocSecurity>
  <Lines>181</Lines>
  <Paragraphs>51</Paragraphs>
  <ScaleCrop>false</ScaleCrop>
  <Company/>
  <LinksUpToDate>false</LinksUpToDate>
  <CharactersWithSpaces>25509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CAH CAH</dc:creator>
  <cp:keywords/>
  <dc:description/>
  <cp:lastModifiedBy>JW</cp:lastModifiedBy>
  <cp:revision>91</cp:revision>
  <dcterms:created xsi:type="dcterms:W3CDTF">2014-04-19T06:37:00Z</dcterms:created>
  <dcterms:modified xsi:type="dcterms:W3CDTF">2015-03-28T03:19:00Z</dcterms:modified>
</cp:coreProperties>
</file>