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7FBB3F0" w14:textId="77777777" w:rsidR="00A84AC2" w:rsidRDefault="00A84AC2" w:rsidP="00AF64D1">
      <w:pPr>
        <w:ind w:firstLine="0"/>
        <w:jc w:val="center"/>
        <w:rPr>
          <w:rFonts w:ascii="华文仿宋" w:eastAsia="华文仿宋" w:hAnsi="华文仿宋" w:cs="宋体"/>
          <w:sz w:val="80"/>
          <w:szCs w:val="80"/>
          <w:lang w:eastAsia="zh-CN"/>
        </w:rPr>
      </w:pPr>
    </w:p>
    <w:p w14:paraId="7E32D2EE" w14:textId="77777777" w:rsidR="00A84AC2" w:rsidRDefault="00A84AC2" w:rsidP="00AF64D1">
      <w:pPr>
        <w:ind w:firstLine="0"/>
        <w:jc w:val="center"/>
        <w:rPr>
          <w:rFonts w:ascii="华文仿宋" w:eastAsia="华文仿宋" w:hAnsi="华文仿宋" w:cs="宋体"/>
          <w:sz w:val="80"/>
          <w:szCs w:val="80"/>
          <w:lang w:eastAsia="zh-CN"/>
        </w:rPr>
      </w:pPr>
    </w:p>
    <w:p w14:paraId="7ED2DF01" w14:textId="77777777" w:rsidR="00A84AC2" w:rsidRDefault="00A84AC2" w:rsidP="00AF64D1">
      <w:pPr>
        <w:ind w:firstLine="0"/>
        <w:jc w:val="center"/>
        <w:rPr>
          <w:rFonts w:ascii="华文仿宋" w:eastAsia="华文仿宋" w:hAnsi="华文仿宋" w:cs="宋体"/>
          <w:sz w:val="80"/>
          <w:szCs w:val="80"/>
          <w:lang w:eastAsia="zh-CN"/>
        </w:rPr>
      </w:pPr>
    </w:p>
    <w:p w14:paraId="7E550454" w14:textId="48349A4F" w:rsidR="00AF64D1" w:rsidRPr="00A84AC2" w:rsidRDefault="005D126B" w:rsidP="00AF64D1">
      <w:pPr>
        <w:ind w:firstLine="0"/>
        <w:jc w:val="center"/>
        <w:rPr>
          <w:rFonts w:ascii="华文仿宋" w:eastAsia="华文仿宋" w:hAnsi="华文仿宋" w:cs="宋体"/>
          <w:b/>
          <w:color w:val="800000"/>
          <w:sz w:val="106"/>
          <w:szCs w:val="106"/>
          <w:lang w:eastAsia="zh-CN"/>
        </w:rPr>
      </w:pPr>
      <w:r w:rsidRPr="00A84AC2">
        <w:rPr>
          <w:rFonts w:ascii="华文仿宋" w:eastAsia="华文仿宋" w:hAnsi="华文仿宋" w:cs="宋体" w:hint="eastAsia"/>
          <w:b/>
          <w:color w:val="800000"/>
          <w:sz w:val="106"/>
          <w:szCs w:val="106"/>
          <w:lang w:eastAsia="zh-CN"/>
        </w:rPr>
        <w:t>只</w:t>
      </w:r>
      <w:r w:rsidR="006F2A79" w:rsidRPr="00A84AC2">
        <w:rPr>
          <w:rFonts w:ascii="华文仿宋" w:eastAsia="华文仿宋" w:hAnsi="华文仿宋" w:cs="宋体" w:hint="eastAsia"/>
          <w:b/>
          <w:color w:val="800000"/>
          <w:sz w:val="106"/>
          <w:szCs w:val="106"/>
          <w:lang w:eastAsia="zh-CN"/>
        </w:rPr>
        <w:t>用</w:t>
      </w:r>
      <w:r w:rsidR="00DE3A47" w:rsidRPr="00A84AC2">
        <w:rPr>
          <w:rFonts w:ascii="华文仿宋" w:eastAsia="华文仿宋" w:hAnsi="华文仿宋" w:cs="宋体" w:hint="eastAsia"/>
          <w:b/>
          <w:color w:val="800000"/>
          <w:sz w:val="106"/>
          <w:szCs w:val="106"/>
          <w:lang w:eastAsia="zh-CN"/>
        </w:rPr>
        <w:t>圣经的解经法</w:t>
      </w:r>
    </w:p>
    <w:p w14:paraId="4CE3C5A0" w14:textId="77777777" w:rsidR="00A84AC2" w:rsidRDefault="00A84AC2" w:rsidP="0082307C">
      <w:pPr>
        <w:ind w:left="-360" w:firstLine="0"/>
        <w:jc w:val="center"/>
        <w:rPr>
          <w:rFonts w:ascii="华文仿宋" w:eastAsia="华文仿宋" w:hAnsi="华文仿宋" w:cs="宋体"/>
          <w:sz w:val="40"/>
          <w:szCs w:val="40"/>
          <w:lang w:eastAsia="zh-CN"/>
        </w:rPr>
      </w:pPr>
    </w:p>
    <w:p w14:paraId="59216244" w14:textId="77777777" w:rsidR="00A84AC2" w:rsidRDefault="00A84AC2" w:rsidP="0082307C">
      <w:pPr>
        <w:ind w:left="-360" w:firstLine="0"/>
        <w:jc w:val="center"/>
        <w:rPr>
          <w:rFonts w:ascii="华文仿宋" w:eastAsia="华文仿宋" w:hAnsi="华文仿宋" w:cs="宋体"/>
          <w:sz w:val="40"/>
          <w:szCs w:val="40"/>
          <w:lang w:eastAsia="zh-CN"/>
        </w:rPr>
      </w:pPr>
    </w:p>
    <w:p w14:paraId="70C3AE0E" w14:textId="77777777" w:rsidR="00A84AC2" w:rsidRDefault="00A84AC2" w:rsidP="0082307C">
      <w:pPr>
        <w:ind w:left="-360" w:firstLine="0"/>
        <w:jc w:val="center"/>
        <w:rPr>
          <w:rFonts w:ascii="华文仿宋" w:eastAsia="华文仿宋" w:hAnsi="华文仿宋" w:cs="宋体"/>
          <w:sz w:val="40"/>
          <w:szCs w:val="40"/>
          <w:lang w:eastAsia="zh-CN"/>
        </w:rPr>
      </w:pPr>
    </w:p>
    <w:p w14:paraId="1DF949BF" w14:textId="77777777" w:rsidR="00A84AC2" w:rsidRDefault="00A84AC2" w:rsidP="0082307C">
      <w:pPr>
        <w:ind w:left="-360" w:firstLine="0"/>
        <w:jc w:val="center"/>
        <w:rPr>
          <w:rFonts w:ascii="华文仿宋" w:eastAsia="华文仿宋" w:hAnsi="华文仿宋" w:cs="宋体"/>
          <w:sz w:val="40"/>
          <w:szCs w:val="40"/>
          <w:lang w:eastAsia="zh-CN"/>
        </w:rPr>
      </w:pPr>
    </w:p>
    <w:p w14:paraId="7F8EE532" w14:textId="77777777" w:rsidR="00A84AC2" w:rsidRDefault="00A84AC2" w:rsidP="0082307C">
      <w:pPr>
        <w:ind w:left="-360" w:firstLine="0"/>
        <w:jc w:val="center"/>
        <w:rPr>
          <w:rFonts w:ascii="华文仿宋" w:eastAsia="华文仿宋" w:hAnsi="华文仿宋" w:cs="宋体"/>
          <w:sz w:val="40"/>
          <w:szCs w:val="40"/>
          <w:lang w:eastAsia="zh-CN"/>
        </w:rPr>
      </w:pPr>
    </w:p>
    <w:p w14:paraId="7AC234F4" w14:textId="77777777" w:rsidR="00A84AC2" w:rsidRDefault="006F2A79" w:rsidP="0082307C">
      <w:pPr>
        <w:ind w:left="-360" w:firstLine="0"/>
        <w:jc w:val="center"/>
        <w:rPr>
          <w:rFonts w:ascii="华文仿宋" w:eastAsia="华文仿宋" w:hAnsi="华文仿宋" w:cs="宋体"/>
          <w:sz w:val="40"/>
          <w:szCs w:val="40"/>
          <w:lang w:eastAsia="zh-CN"/>
        </w:rPr>
      </w:pPr>
      <w:r w:rsidRPr="006F2A79">
        <w:rPr>
          <w:rFonts w:ascii="华文仿宋" w:eastAsia="华文仿宋" w:hAnsi="华文仿宋" w:cs="宋体" w:hint="eastAsia"/>
          <w:sz w:val="40"/>
          <w:szCs w:val="40"/>
          <w:lang w:eastAsia="zh-CN"/>
        </w:rPr>
        <w:t>如果人们没有释经书和任何</w:t>
      </w:r>
      <w:r w:rsidR="008C339D" w:rsidRPr="006F2A79">
        <w:rPr>
          <w:rFonts w:ascii="华文仿宋" w:eastAsia="华文仿宋" w:hAnsi="华文仿宋" w:cs="宋体" w:hint="eastAsia"/>
          <w:sz w:val="40"/>
          <w:szCs w:val="40"/>
          <w:lang w:eastAsia="zh-CN"/>
        </w:rPr>
        <w:t>其他书籍的话,</w:t>
      </w:r>
      <w:r>
        <w:rPr>
          <w:rFonts w:ascii="华文仿宋" w:eastAsia="华文仿宋" w:hAnsi="华文仿宋" w:cs="宋体" w:hint="eastAsia"/>
          <w:sz w:val="40"/>
          <w:szCs w:val="40"/>
          <w:lang w:eastAsia="zh-CN"/>
        </w:rPr>
        <w:t xml:space="preserve"> </w:t>
      </w:r>
    </w:p>
    <w:p w14:paraId="1E940387" w14:textId="07765DC5" w:rsidR="008C339D" w:rsidRPr="006F2A79" w:rsidRDefault="008C339D" w:rsidP="0082307C">
      <w:pPr>
        <w:ind w:left="-360" w:firstLine="0"/>
        <w:jc w:val="center"/>
        <w:rPr>
          <w:rFonts w:ascii="华文仿宋" w:eastAsia="华文仿宋" w:hAnsi="华文仿宋" w:cs="宋体"/>
          <w:sz w:val="40"/>
          <w:szCs w:val="40"/>
          <w:lang w:eastAsia="zh-CN"/>
        </w:rPr>
      </w:pPr>
      <w:r w:rsidRPr="006F2A79">
        <w:rPr>
          <w:rFonts w:ascii="华文仿宋" w:eastAsia="华文仿宋" w:hAnsi="华文仿宋" w:cs="宋体" w:hint="eastAsia"/>
          <w:sz w:val="40"/>
          <w:szCs w:val="40"/>
          <w:lang w:eastAsia="zh-CN"/>
        </w:rPr>
        <w:t>怎么诠释经文呢?</w:t>
      </w:r>
    </w:p>
    <w:p w14:paraId="2F581302" w14:textId="77777777" w:rsidR="001B1A94" w:rsidRPr="00A23A37" w:rsidRDefault="001B1A94" w:rsidP="00AF64D1">
      <w:pPr>
        <w:ind w:firstLine="0"/>
        <w:rPr>
          <w:rFonts w:ascii="华文仿宋" w:eastAsia="华文仿宋" w:hAnsi="华文仿宋" w:cs="宋体"/>
          <w:lang w:eastAsia="zh-CN"/>
        </w:rPr>
      </w:pPr>
    </w:p>
    <w:p w14:paraId="03F84697" w14:textId="272BB878" w:rsidR="00A23A37" w:rsidRDefault="00061C5F" w:rsidP="00AF64D1">
      <w:pPr>
        <w:ind w:firstLine="0"/>
        <w:rPr>
          <w:rFonts w:ascii="华文仿宋" w:eastAsia="华文仿宋" w:hAnsi="华文仿宋" w:cs="宋体"/>
          <w:lang w:eastAsia="zh-CN"/>
        </w:rPr>
      </w:pPr>
      <w:r>
        <w:rPr>
          <w:rFonts w:ascii="华文仿宋" w:eastAsia="华文仿宋" w:hAnsi="华文仿宋" w:cs="宋体"/>
          <w:lang w:eastAsia="zh-CN"/>
        </w:rPr>
        <w:br w:type="page"/>
      </w:r>
    </w:p>
    <w:p w14:paraId="5451C417" w14:textId="68F806F0" w:rsidR="00061C5F" w:rsidRDefault="003D0301" w:rsidP="00A23A37">
      <w:pPr>
        <w:widowControl w:val="0"/>
        <w:autoSpaceDE w:val="0"/>
        <w:autoSpaceDN w:val="0"/>
        <w:adjustRightInd w:val="0"/>
        <w:spacing w:after="84"/>
        <w:ind w:right="-720" w:firstLine="0"/>
        <w:rPr>
          <w:rFonts w:ascii="Georgia" w:hAnsi="Georgia" w:cs="Georgia"/>
          <w:b/>
          <w:bCs/>
          <w:sz w:val="44"/>
          <w:szCs w:val="44"/>
        </w:rPr>
      </w:pPr>
      <w:r>
        <w:rPr>
          <w:rFonts w:ascii="Georgia" w:hAnsi="Georgia" w:cs="Georgia"/>
          <w:b/>
          <w:bCs/>
          <w:noProof/>
          <w:sz w:val="44"/>
          <w:szCs w:val="44"/>
          <w:lang w:eastAsia="zh-CN"/>
        </w:rPr>
        <w:pict w14:anchorId="0E2F264B">
          <v:shapetype id="_x0000_t202" coordsize="21600,21600" o:spt="202" path="m0,0l0,21600,21600,21600,21600,0xe">
            <v:stroke joinstyle="miter"/>
            <v:path gradientshapeok="t" o:connecttype="rect"/>
          </v:shapetype>
          <v:shape id="_x0000_s1076" type="#_x0000_t202" style="position:absolute;margin-left:36pt;margin-top:20.4pt;width:396pt;height:108pt;z-index:-251627520;mso-wrap-edited:f" wrapcoords="0 0 21600 0 21600 21600 0 21600 0 0" fillcolor="#f79646 [3209]" strokecolor="#0d0d0d [3069]">
            <v:fill opacity="55706f" o:detectmouseclick="t"/>
            <v:textbox inset=",7.2pt,,7.2pt">
              <w:txbxContent>
                <w:p w14:paraId="41DCBD73" w14:textId="77777777" w:rsidR="007A0A0E" w:rsidRDefault="007A0A0E" w:rsidP="00593856">
                  <w:pPr>
                    <w:ind w:right="-1728"/>
                    <w:jc w:val="center"/>
                  </w:pPr>
                </w:p>
              </w:txbxContent>
            </v:textbox>
          </v:shape>
        </w:pict>
      </w:r>
    </w:p>
    <w:p w14:paraId="4C5CB314" w14:textId="77777777" w:rsidR="00593856" w:rsidRPr="00BA287B" w:rsidRDefault="006F2A79" w:rsidP="00593856">
      <w:pPr>
        <w:widowControl w:val="0"/>
        <w:tabs>
          <w:tab w:val="left" w:pos="9000"/>
        </w:tabs>
        <w:autoSpaceDE w:val="0"/>
        <w:autoSpaceDN w:val="0"/>
        <w:adjustRightInd w:val="0"/>
        <w:spacing w:after="84"/>
        <w:ind w:right="360" w:firstLine="0"/>
        <w:jc w:val="center"/>
        <w:rPr>
          <w:rFonts w:ascii="Georgia" w:hAnsi="Georgia" w:cs="Georgia"/>
          <w:b/>
          <w:bCs/>
          <w:color w:val="000000" w:themeColor="text1"/>
          <w:sz w:val="70"/>
          <w:szCs w:val="70"/>
          <w:lang w:eastAsia="zh-CN"/>
        </w:rPr>
      </w:pPr>
      <w:r w:rsidRPr="00BA287B">
        <w:rPr>
          <w:rFonts w:ascii="Georgia" w:hAnsi="Georgia" w:cs="Georgia" w:hint="eastAsia"/>
          <w:b/>
          <w:bCs/>
          <w:color w:val="000000" w:themeColor="text1"/>
          <w:sz w:val="70"/>
          <w:szCs w:val="70"/>
          <w:lang w:eastAsia="zh-CN"/>
        </w:rPr>
        <w:t>如果</w:t>
      </w:r>
      <w:r w:rsidR="00A84AC2" w:rsidRPr="00BA287B">
        <w:rPr>
          <w:rFonts w:ascii="Georgia" w:hAnsi="Georgia" w:cs="Georgia" w:hint="eastAsia"/>
          <w:b/>
          <w:bCs/>
          <w:color w:val="000000" w:themeColor="text1"/>
          <w:sz w:val="70"/>
          <w:szCs w:val="70"/>
          <w:lang w:eastAsia="zh-CN"/>
        </w:rPr>
        <w:t>我们只用圣经</w:t>
      </w:r>
      <w:r w:rsidR="009F50DF" w:rsidRPr="00BA287B">
        <w:rPr>
          <w:rFonts w:ascii="Georgia" w:hAnsi="Georgia" w:cs="Georgia" w:hint="eastAsia"/>
          <w:b/>
          <w:bCs/>
          <w:color w:val="000000" w:themeColor="text1"/>
          <w:sz w:val="70"/>
          <w:szCs w:val="70"/>
          <w:lang w:eastAsia="zh-CN"/>
        </w:rPr>
        <w:t>，</w:t>
      </w:r>
    </w:p>
    <w:p w14:paraId="57338EFF" w14:textId="5591C0D3" w:rsidR="00A23A37" w:rsidRPr="00BA287B" w:rsidRDefault="00593856" w:rsidP="00593856">
      <w:pPr>
        <w:widowControl w:val="0"/>
        <w:tabs>
          <w:tab w:val="left" w:pos="9000"/>
        </w:tabs>
        <w:autoSpaceDE w:val="0"/>
        <w:autoSpaceDN w:val="0"/>
        <w:adjustRightInd w:val="0"/>
        <w:spacing w:after="84"/>
        <w:ind w:right="-720" w:firstLine="0"/>
        <w:jc w:val="center"/>
        <w:rPr>
          <w:rFonts w:ascii="Georgia" w:hAnsi="Georgia" w:cs="Georgia"/>
          <w:b/>
          <w:bCs/>
          <w:color w:val="000000" w:themeColor="text1"/>
          <w:sz w:val="70"/>
          <w:szCs w:val="70"/>
          <w:lang w:eastAsia="zh-CN"/>
        </w:rPr>
      </w:pPr>
      <w:r w:rsidRPr="00BA287B">
        <w:rPr>
          <w:rFonts w:ascii="Georgia" w:hAnsi="Georgia" w:cs="Georgia" w:hint="eastAsia"/>
          <w:b/>
          <w:bCs/>
          <w:color w:val="000000" w:themeColor="text1"/>
          <w:sz w:val="70"/>
          <w:szCs w:val="70"/>
          <w:lang w:eastAsia="zh-CN"/>
        </w:rPr>
        <w:t xml:space="preserve">              </w:t>
      </w:r>
      <w:r w:rsidR="009F50DF" w:rsidRPr="00BA287B">
        <w:rPr>
          <w:rFonts w:ascii="Georgia" w:hAnsi="Georgia" w:cs="Georgia" w:hint="eastAsia"/>
          <w:b/>
          <w:bCs/>
          <w:color w:val="000000" w:themeColor="text1"/>
          <w:sz w:val="70"/>
          <w:szCs w:val="70"/>
          <w:lang w:eastAsia="zh-CN"/>
        </w:rPr>
        <w:t>如何解经？</w:t>
      </w:r>
    </w:p>
    <w:p w14:paraId="53508D83" w14:textId="77777777" w:rsidR="00061C5F" w:rsidRDefault="00061C5F" w:rsidP="00593856">
      <w:pPr>
        <w:widowControl w:val="0"/>
        <w:tabs>
          <w:tab w:val="left" w:pos="9000"/>
        </w:tabs>
        <w:autoSpaceDE w:val="0"/>
        <w:autoSpaceDN w:val="0"/>
        <w:adjustRightInd w:val="0"/>
        <w:spacing w:after="336"/>
        <w:ind w:right="360" w:firstLine="0"/>
        <w:rPr>
          <w:rFonts w:ascii="Palatino Linotype" w:hAnsi="Palatino Linotype" w:cs="Palatino Linotype"/>
          <w:color w:val="535353"/>
          <w:sz w:val="26"/>
          <w:szCs w:val="26"/>
          <w:lang w:eastAsia="zh-CN"/>
        </w:rPr>
      </w:pPr>
    </w:p>
    <w:p w14:paraId="0C229390" w14:textId="6CA921AE" w:rsidR="00A23A37" w:rsidRDefault="007B1206" w:rsidP="00593856">
      <w:pPr>
        <w:widowControl w:val="0"/>
        <w:tabs>
          <w:tab w:val="left" w:pos="9000"/>
        </w:tabs>
        <w:autoSpaceDE w:val="0"/>
        <w:autoSpaceDN w:val="0"/>
        <w:adjustRightInd w:val="0"/>
        <w:spacing w:after="336"/>
        <w:ind w:right="360" w:firstLine="0"/>
        <w:rPr>
          <w:rFonts w:ascii="Palatino Linotype" w:hAnsi="Palatino Linotype" w:cs="Palatino Linotype"/>
          <w:color w:val="535353"/>
          <w:sz w:val="32"/>
          <w:szCs w:val="32"/>
          <w:lang w:eastAsia="zh-CN"/>
        </w:rPr>
      </w:pPr>
      <w:r w:rsidRPr="00DD1FD7">
        <w:rPr>
          <w:rFonts w:ascii="Palatino Linotype" w:hAnsi="Palatino Linotype" w:cs="Palatino Linotype" w:hint="eastAsia"/>
          <w:color w:val="000000" w:themeColor="text1"/>
          <w:sz w:val="32"/>
          <w:szCs w:val="32"/>
          <w:lang w:eastAsia="zh-CN"/>
        </w:rPr>
        <w:t>这意味着</w:t>
      </w:r>
      <w:r w:rsidR="003C3E7C" w:rsidRPr="00DD1FD7">
        <w:rPr>
          <w:rFonts w:ascii="Palatino Linotype" w:hAnsi="Palatino Linotype" w:cs="Palatino Linotype" w:hint="eastAsia"/>
          <w:color w:val="000000" w:themeColor="text1"/>
          <w:sz w:val="32"/>
          <w:szCs w:val="32"/>
          <w:lang w:eastAsia="zh-CN"/>
        </w:rPr>
        <w:t>没有解经书，神学书籍，研读本圣经，也不知道原文。</w:t>
      </w:r>
      <w:r w:rsidRPr="00DD1FD7">
        <w:rPr>
          <w:rFonts w:ascii="Palatino Linotype" w:hAnsi="Palatino Linotype" w:cs="Palatino Linotype" w:hint="eastAsia"/>
          <w:color w:val="000000" w:themeColor="text1"/>
          <w:sz w:val="32"/>
          <w:szCs w:val="32"/>
          <w:lang w:eastAsia="zh-CN"/>
        </w:rPr>
        <w:t>在大多数的宣教处境下，资料很有限，但是基督徒的群体至少有圣经</w:t>
      </w:r>
      <w:r w:rsidRPr="00593856">
        <w:rPr>
          <w:rFonts w:ascii="Palatino Linotype" w:hAnsi="Palatino Linotype" w:cs="Palatino Linotype" w:hint="eastAsia"/>
          <w:color w:val="535353"/>
          <w:sz w:val="32"/>
          <w:szCs w:val="32"/>
          <w:lang w:eastAsia="zh-CN"/>
        </w:rPr>
        <w:t>。</w:t>
      </w:r>
    </w:p>
    <w:p w14:paraId="3CEF650A" w14:textId="77777777" w:rsidR="00BA287B" w:rsidRDefault="00BA287B" w:rsidP="00593856">
      <w:pPr>
        <w:widowControl w:val="0"/>
        <w:tabs>
          <w:tab w:val="left" w:pos="9000"/>
        </w:tabs>
        <w:autoSpaceDE w:val="0"/>
        <w:autoSpaceDN w:val="0"/>
        <w:adjustRightInd w:val="0"/>
        <w:spacing w:after="336"/>
        <w:ind w:right="360" w:firstLine="0"/>
        <w:rPr>
          <w:rFonts w:ascii="Palatino Linotype" w:hAnsi="Palatino Linotype" w:cs="Palatino Linotype"/>
          <w:color w:val="535353"/>
          <w:sz w:val="32"/>
          <w:szCs w:val="32"/>
          <w:lang w:eastAsia="zh-CN"/>
        </w:rPr>
      </w:pPr>
    </w:p>
    <w:p w14:paraId="2583AF64" w14:textId="2835A508" w:rsidR="00A23A37" w:rsidRPr="00BA287B" w:rsidRDefault="00596F26" w:rsidP="00593856">
      <w:pPr>
        <w:widowControl w:val="0"/>
        <w:tabs>
          <w:tab w:val="left" w:pos="9000"/>
        </w:tabs>
        <w:autoSpaceDE w:val="0"/>
        <w:autoSpaceDN w:val="0"/>
        <w:adjustRightInd w:val="0"/>
        <w:spacing w:after="336"/>
        <w:ind w:right="360" w:firstLine="0"/>
        <w:jc w:val="center"/>
        <w:rPr>
          <w:rFonts w:ascii="Palatino Linotype" w:hAnsi="Palatino Linotype" w:cs="Palatino Linotype"/>
          <w:b/>
          <w:color w:val="FF6600"/>
          <w:sz w:val="40"/>
          <w:szCs w:val="40"/>
        </w:rPr>
      </w:pPr>
      <w:r w:rsidRPr="00BA287B">
        <w:rPr>
          <w:rFonts w:ascii="Palatino Linotype" w:hAnsi="Palatino Linotype" w:cs="Palatino Linotype" w:hint="eastAsia"/>
          <w:b/>
          <w:i/>
          <w:color w:val="FF6600"/>
          <w:sz w:val="40"/>
          <w:szCs w:val="40"/>
          <w:lang w:eastAsia="zh-CN"/>
        </w:rPr>
        <w:t>这本小书给出一个解经方法。每个人都可以用，即使他是个初信者，没有学问，</w:t>
      </w:r>
      <w:r w:rsidR="00A61EC8" w:rsidRPr="00BA287B">
        <w:rPr>
          <w:rFonts w:ascii="Palatino Linotype" w:hAnsi="Palatino Linotype" w:cs="Palatino Linotype" w:hint="eastAsia"/>
          <w:b/>
          <w:i/>
          <w:color w:val="FF6600"/>
          <w:sz w:val="40"/>
          <w:szCs w:val="40"/>
          <w:lang w:eastAsia="zh-CN"/>
        </w:rPr>
        <w:t>且缺乏资料</w:t>
      </w:r>
      <w:r w:rsidR="00A23A37" w:rsidRPr="00BA287B">
        <w:rPr>
          <w:rFonts w:ascii="Palatino Linotype" w:hAnsi="Palatino Linotype" w:cs="Palatino Linotype"/>
          <w:b/>
          <w:bCs/>
          <w:i/>
          <w:iCs/>
          <w:color w:val="FF6600"/>
          <w:sz w:val="40"/>
          <w:szCs w:val="40"/>
        </w:rPr>
        <w:t>.</w:t>
      </w:r>
    </w:p>
    <w:p w14:paraId="47040647" w14:textId="77777777" w:rsidR="00BA287B" w:rsidRDefault="00BA287B" w:rsidP="00593856">
      <w:pPr>
        <w:widowControl w:val="0"/>
        <w:tabs>
          <w:tab w:val="left" w:pos="9000"/>
        </w:tabs>
        <w:autoSpaceDE w:val="0"/>
        <w:autoSpaceDN w:val="0"/>
        <w:adjustRightInd w:val="0"/>
        <w:spacing w:after="336"/>
        <w:ind w:right="360" w:firstLine="0"/>
        <w:rPr>
          <w:rFonts w:ascii="Palatino Linotype" w:hAnsi="Palatino Linotype" w:cs="Palatino Linotype"/>
          <w:color w:val="000000" w:themeColor="text1"/>
          <w:sz w:val="32"/>
          <w:szCs w:val="32"/>
          <w:lang w:eastAsia="zh-CN"/>
        </w:rPr>
      </w:pPr>
    </w:p>
    <w:p w14:paraId="5DBA8A36" w14:textId="01E5F95F" w:rsidR="00593856" w:rsidRPr="00DD1FD7" w:rsidRDefault="00307C5B" w:rsidP="00593856">
      <w:pPr>
        <w:widowControl w:val="0"/>
        <w:tabs>
          <w:tab w:val="left" w:pos="9000"/>
        </w:tabs>
        <w:autoSpaceDE w:val="0"/>
        <w:autoSpaceDN w:val="0"/>
        <w:adjustRightInd w:val="0"/>
        <w:spacing w:after="336"/>
        <w:ind w:right="360" w:firstLine="0"/>
        <w:rPr>
          <w:rFonts w:ascii="Palatino Linotype" w:hAnsi="Palatino Linotype" w:cs="Palatino Linotype"/>
          <w:color w:val="000000" w:themeColor="text1"/>
          <w:sz w:val="32"/>
          <w:szCs w:val="32"/>
          <w:lang w:eastAsia="zh-CN"/>
        </w:rPr>
      </w:pPr>
      <w:r w:rsidRPr="00DD1FD7">
        <w:rPr>
          <w:rFonts w:ascii="Palatino Linotype" w:hAnsi="Palatino Linotype" w:cs="Palatino Linotype" w:hint="eastAsia"/>
          <w:color w:val="000000" w:themeColor="text1"/>
          <w:sz w:val="32"/>
          <w:szCs w:val="32"/>
          <w:lang w:eastAsia="zh-CN"/>
        </w:rPr>
        <w:t>这个方法装备平信徒来检验他们所听到的以及帮助他们讨论圣经。</w:t>
      </w:r>
      <w:r w:rsidR="003A326C" w:rsidRPr="00DD1FD7">
        <w:rPr>
          <w:rFonts w:ascii="Palatino Linotype" w:hAnsi="Palatino Linotype" w:cs="Palatino Linotype" w:hint="eastAsia"/>
          <w:color w:val="000000" w:themeColor="text1"/>
          <w:sz w:val="32"/>
          <w:szCs w:val="32"/>
          <w:lang w:eastAsia="zh-CN"/>
        </w:rPr>
        <w:t>因此</w:t>
      </w:r>
      <w:r w:rsidR="00C06BF4" w:rsidRPr="00DD1FD7">
        <w:rPr>
          <w:rFonts w:ascii="Palatino Linotype" w:hAnsi="Palatino Linotype" w:cs="Palatino Linotype" w:hint="eastAsia"/>
          <w:color w:val="000000" w:themeColor="text1"/>
          <w:sz w:val="32"/>
          <w:szCs w:val="32"/>
          <w:lang w:eastAsia="zh-CN"/>
        </w:rPr>
        <w:t>牧师和宣教士</w:t>
      </w:r>
      <w:r w:rsidR="003A326C" w:rsidRPr="00DD1FD7">
        <w:rPr>
          <w:rFonts w:ascii="Palatino Linotype" w:hAnsi="Palatino Linotype" w:cs="Palatino Linotype" w:hint="eastAsia"/>
          <w:color w:val="000000" w:themeColor="text1"/>
          <w:sz w:val="32"/>
          <w:szCs w:val="32"/>
          <w:lang w:eastAsia="zh-CN"/>
        </w:rPr>
        <w:t>可以在教会里建立健全的</w:t>
      </w:r>
      <w:r w:rsidR="003A326C" w:rsidRPr="00DD1FD7">
        <w:rPr>
          <w:rFonts w:ascii="Palatino Linotype" w:hAnsi="Palatino Linotype" w:cs="Palatino Linotype" w:hint="eastAsia"/>
          <w:color w:val="000000" w:themeColor="text1"/>
          <w:sz w:val="32"/>
          <w:szCs w:val="32"/>
          <w:lang w:eastAsia="zh-CN"/>
        </w:rPr>
        <w:t>DNA</w:t>
      </w:r>
      <w:r w:rsidR="003A326C" w:rsidRPr="00DD1FD7">
        <w:rPr>
          <w:rFonts w:ascii="Palatino Linotype" w:hAnsi="Palatino Linotype" w:cs="Palatino Linotype" w:hint="eastAsia"/>
          <w:color w:val="000000" w:themeColor="text1"/>
          <w:sz w:val="32"/>
          <w:szCs w:val="32"/>
          <w:lang w:eastAsia="zh-CN"/>
        </w:rPr>
        <w:t>，帮助他们不要</w:t>
      </w:r>
      <w:r w:rsidR="003A326C" w:rsidRPr="00DD1FD7">
        <w:rPr>
          <w:rFonts w:ascii="Palatino Linotype" w:hAnsi="Palatino Linotype" w:cs="Palatino Linotype"/>
          <w:color w:val="000000" w:themeColor="text1"/>
          <w:sz w:val="32"/>
          <w:szCs w:val="32"/>
        </w:rPr>
        <w:t xml:space="preserve"> </w:t>
      </w:r>
      <w:r w:rsidR="003A326C" w:rsidRPr="00DD1FD7">
        <w:rPr>
          <w:rFonts w:ascii="Palatino Linotype" w:hAnsi="Palatino Linotype" w:cs="Palatino Linotype" w:hint="eastAsia"/>
          <w:color w:val="000000" w:themeColor="text1"/>
          <w:sz w:val="32"/>
          <w:szCs w:val="32"/>
          <w:lang w:eastAsia="zh-CN"/>
        </w:rPr>
        <w:t>过分依靠任何一个“专家</w:t>
      </w:r>
      <w:r w:rsidR="003A326C" w:rsidRPr="00DD1FD7">
        <w:rPr>
          <w:rFonts w:ascii="Palatino Linotype" w:hAnsi="Palatino Linotype" w:cs="Palatino Linotype"/>
          <w:color w:val="000000" w:themeColor="text1"/>
          <w:sz w:val="32"/>
          <w:szCs w:val="32"/>
          <w:lang w:eastAsia="zh-CN"/>
        </w:rPr>
        <w:t>.</w:t>
      </w:r>
      <w:r w:rsidR="003A326C" w:rsidRPr="00DD1FD7">
        <w:rPr>
          <w:rFonts w:ascii="Palatino Linotype" w:hAnsi="Palatino Linotype" w:cs="Palatino Linotype" w:hint="eastAsia"/>
          <w:color w:val="000000" w:themeColor="text1"/>
          <w:sz w:val="32"/>
          <w:szCs w:val="32"/>
          <w:lang w:eastAsia="zh-CN"/>
        </w:rPr>
        <w:t>”</w:t>
      </w:r>
    </w:p>
    <w:p w14:paraId="7488482C" w14:textId="31D4FAF6" w:rsidR="00593856" w:rsidRDefault="00593856" w:rsidP="00A23A37">
      <w:pPr>
        <w:widowControl w:val="0"/>
        <w:autoSpaceDE w:val="0"/>
        <w:autoSpaceDN w:val="0"/>
        <w:adjustRightInd w:val="0"/>
        <w:spacing w:after="336"/>
        <w:ind w:firstLine="0"/>
        <w:rPr>
          <w:rFonts w:ascii="华文仿宋" w:eastAsia="华文仿宋" w:hAnsi="华文仿宋" w:cs="宋体"/>
          <w:lang w:eastAsia="zh-CN"/>
        </w:rPr>
      </w:pPr>
      <w:r>
        <w:rPr>
          <w:rFonts w:ascii="Palatino Linotype" w:hAnsi="Palatino Linotype" w:cs="Palatino Linotype"/>
          <w:color w:val="535353"/>
          <w:sz w:val="26"/>
          <w:szCs w:val="26"/>
          <w:lang w:eastAsia="zh-CN"/>
        </w:rPr>
        <w:br w:type="page"/>
      </w:r>
      <w:r w:rsidR="003D0301">
        <w:rPr>
          <w:noProof/>
        </w:rPr>
        <w:lastRenderedPageBreak/>
        <w:pict w14:anchorId="642AFEC2">
          <v:rect id="Rectangle 6" o:spid="_x0000_s1061" style="position:absolute;margin-left:-66.7pt;margin-top:96.1pt;width:169.5pt;height:18pt;rotation:90;z-index:25168179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5 24300 21982 25200 21982 -5400 -95 -4500 -95 2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" fillcolor="#d8d8d8 [2732]" stroked="f">
            <v:shadow on="t" opacity="22937f" mv:blur="40000f" origin=",.5" offset="0,23000emu"/>
            <w10:wrap type="through"/>
          </v:rect>
        </w:pict>
      </w:r>
    </w:p>
    <w:p w14:paraId="63C5B152" w14:textId="52AC87C8" w:rsidR="0042622F" w:rsidRDefault="003D0301" w:rsidP="00A23A37">
      <w:pPr>
        <w:widowControl w:val="0"/>
        <w:autoSpaceDE w:val="0"/>
        <w:autoSpaceDN w:val="0"/>
        <w:adjustRightInd w:val="0"/>
        <w:spacing w:after="336"/>
        <w:ind w:firstLine="0"/>
        <w:rPr>
          <w:rFonts w:ascii="华文仿宋" w:eastAsia="华文仿宋" w:hAnsi="华文仿宋" w:cs="宋体"/>
          <w:lang w:eastAsia="zh-CN"/>
        </w:rPr>
      </w:pPr>
      <w:r>
        <w:rPr>
          <w:noProof/>
        </w:rPr>
        <w:pict w14:anchorId="3C76AB53">
          <v:shape id="Text Box 5" o:spid="_x0000_s1060" type="#_x0000_t202" style="position:absolute;margin-left:-39.85pt;margin-top:-9.95pt;width:405pt;height:125.15pt;z-index:25168281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" filled="f" stroked="f">
            <v:textbox style="mso-next-textbox:#Text Box 5">
              <w:txbxContent>
                <w:p w14:paraId="42F0180D" w14:textId="0670377C" w:rsidR="007A0A0E" w:rsidRPr="008E60DF" w:rsidRDefault="007A0A0E" w:rsidP="00980AE4">
                  <w:pPr>
                    <w:ind w:firstLine="0"/>
                    <w:rPr>
                      <w:rFonts w:ascii="Georgia" w:hAnsi="Georgia" w:cs="Georgia"/>
                      <w:b/>
                      <w:bCs/>
                      <w:color w:val="E26B0D"/>
                      <w:sz w:val="80"/>
                      <w:szCs w:val="80"/>
                      <w:lang w:eastAsia="zh-CN"/>
                    </w:rPr>
                  </w:pPr>
                  <w:r w:rsidRPr="008E60DF">
                    <w:rPr>
                      <w:rFonts w:ascii="Georgia" w:hAnsi="Georgia" w:cs="Georgia" w:hint="eastAsia"/>
                      <w:b/>
                      <w:bCs/>
                      <w:color w:val="E26B0D"/>
                      <w:sz w:val="80"/>
                      <w:szCs w:val="80"/>
                      <w:lang w:eastAsia="zh-CN"/>
                    </w:rPr>
                    <w:t>既然已经有了神学，谁还需要解经呢？</w:t>
                  </w:r>
                </w:p>
              </w:txbxContent>
            </v:textbox>
            <w10:wrap type="square"/>
          </v:shape>
        </w:pict>
      </w:r>
    </w:p>
    <w:p w14:paraId="323075CD" w14:textId="77777777" w:rsidR="0042622F" w:rsidRDefault="0042622F" w:rsidP="00A23A37">
      <w:pPr>
        <w:widowControl w:val="0"/>
        <w:autoSpaceDE w:val="0"/>
        <w:autoSpaceDN w:val="0"/>
        <w:adjustRightInd w:val="0"/>
        <w:spacing w:after="336"/>
        <w:ind w:firstLine="0"/>
        <w:rPr>
          <w:rFonts w:ascii="华文仿宋" w:eastAsia="华文仿宋" w:hAnsi="华文仿宋" w:cs="宋体"/>
          <w:lang w:eastAsia="zh-CN"/>
        </w:rPr>
      </w:pPr>
    </w:p>
    <w:p w14:paraId="0823F93E" w14:textId="77777777" w:rsidR="0042622F" w:rsidRDefault="0042622F" w:rsidP="00A23A37">
      <w:pPr>
        <w:widowControl w:val="0"/>
        <w:autoSpaceDE w:val="0"/>
        <w:autoSpaceDN w:val="0"/>
        <w:adjustRightInd w:val="0"/>
        <w:spacing w:after="336"/>
        <w:ind w:firstLine="0"/>
        <w:rPr>
          <w:rFonts w:ascii="Palatino Linotype" w:hAnsi="Palatino Linotype" w:cs="Palatino Linotype"/>
          <w:color w:val="535353"/>
          <w:sz w:val="26"/>
          <w:szCs w:val="26"/>
        </w:rPr>
      </w:pPr>
    </w:p>
    <w:p w14:paraId="7B67C67A" w14:textId="77777777" w:rsidR="00061C5F" w:rsidRDefault="00061C5F" w:rsidP="00A23A37">
      <w:pPr>
        <w:widowControl w:val="0"/>
        <w:autoSpaceDE w:val="0"/>
        <w:autoSpaceDN w:val="0"/>
        <w:adjustRightInd w:val="0"/>
        <w:spacing w:after="336"/>
        <w:ind w:firstLine="0"/>
        <w:rPr>
          <w:rFonts w:ascii="Palatino Linotype" w:hAnsi="Palatino Linotype" w:cs="Palatino Linotype"/>
          <w:color w:val="535353"/>
          <w:sz w:val="26"/>
          <w:szCs w:val="26"/>
        </w:rPr>
      </w:pPr>
    </w:p>
    <w:p w14:paraId="3C48896A" w14:textId="51908A17" w:rsidR="00A23A37" w:rsidRPr="00DD1FD7" w:rsidRDefault="0042622F"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DD1FD7">
        <w:rPr>
          <w:rFonts w:ascii="Palatino Linotype" w:hAnsi="Palatino Linotype" w:cs="Palatino Linotype" w:hint="eastAsia"/>
          <w:color w:val="000000" w:themeColor="text1"/>
          <w:sz w:val="26"/>
          <w:szCs w:val="26"/>
          <w:lang w:eastAsia="zh-CN"/>
        </w:rPr>
        <w:t>在宣教策略中，诠释圣经是最重要却最容易</w:t>
      </w:r>
      <w:r w:rsidR="00FF02F3" w:rsidRPr="00DD1FD7">
        <w:rPr>
          <w:rFonts w:ascii="Palatino Linotype" w:hAnsi="Palatino Linotype" w:cs="Palatino Linotype" w:hint="eastAsia"/>
          <w:color w:val="000000" w:themeColor="text1"/>
          <w:sz w:val="26"/>
          <w:szCs w:val="26"/>
          <w:lang w:eastAsia="zh-CN"/>
        </w:rPr>
        <w:t>忽略的方面之一。这个问题不仅仅局限于宣教士。在我的经历中，很少教会</w:t>
      </w:r>
      <w:r w:rsidR="004A31E3" w:rsidRPr="00DD1FD7">
        <w:rPr>
          <w:rFonts w:ascii="Palatino Linotype" w:hAnsi="Palatino Linotype" w:cs="Palatino Linotype" w:hint="eastAsia"/>
          <w:color w:val="000000" w:themeColor="text1"/>
          <w:sz w:val="26"/>
          <w:szCs w:val="26"/>
          <w:lang w:eastAsia="zh-CN"/>
        </w:rPr>
        <w:t>帮助人发展这个解经技巧。</w:t>
      </w:r>
    </w:p>
    <w:p w14:paraId="45CC7369" w14:textId="34EDC6A6" w:rsidR="00A23A37" w:rsidRPr="00DD1FD7" w:rsidRDefault="003D0301" w:rsidP="007F0B01">
      <w:pPr>
        <w:widowControl w:val="0"/>
        <w:autoSpaceDE w:val="0"/>
        <w:autoSpaceDN w:val="0"/>
        <w:adjustRightInd w:val="0"/>
        <w:spacing w:after="336"/>
        <w:ind w:firstLine="0"/>
        <w:rPr>
          <w:rFonts w:ascii="Palatino Linotype" w:hAnsi="Palatino Linotype" w:cs="Palatino Linotype"/>
          <w:color w:val="000000" w:themeColor="text1"/>
          <w:sz w:val="28"/>
          <w:szCs w:val="28"/>
        </w:rPr>
      </w:pPr>
      <w:r>
        <w:rPr>
          <w:noProof/>
        </w:rPr>
        <w:pict w14:anchorId="773844E0">
          <v:oval id="_x0000_s1083" style="position:absolute;margin-left:-18pt;margin-top:26.6pt;width:467.6pt;height:45pt;z-index:-25161932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bfbfbf [2412]" strokecolor="#404040 [2429]">
            <v:shadow on="t" opacity="22937f" mv:blur="40000f" origin=",.5" offset="0,23000emu"/>
          </v:oval>
        </w:pict>
      </w:r>
      <w:r w:rsidR="007F0B01" w:rsidRPr="00DD1FD7">
        <w:rPr>
          <w:rFonts w:ascii="Palatino Linotype" w:hAnsi="Palatino Linotype" w:cs="Palatino Linotype" w:hint="eastAsia"/>
          <w:color w:val="000000" w:themeColor="text1"/>
          <w:sz w:val="26"/>
          <w:szCs w:val="26"/>
          <w:lang w:eastAsia="zh-CN"/>
        </w:rPr>
        <w:t>下面的两个关键要点</w:t>
      </w:r>
      <w:r w:rsidR="008A21AE" w:rsidRPr="00DD1FD7">
        <w:rPr>
          <w:rFonts w:ascii="Palatino Linotype" w:hAnsi="Palatino Linotype" w:cs="Palatino Linotype" w:hint="eastAsia"/>
          <w:color w:val="000000" w:themeColor="text1"/>
          <w:sz w:val="26"/>
          <w:szCs w:val="26"/>
          <w:lang w:eastAsia="zh-CN"/>
        </w:rPr>
        <w:t>突出这个问题的重要性。</w:t>
      </w:r>
    </w:p>
    <w:p w14:paraId="4F745D0F" w14:textId="66DF718E" w:rsidR="00A23A37" w:rsidRPr="00DD1FD7" w:rsidRDefault="00DD1FD7" w:rsidP="00DD1FD7">
      <w:pPr>
        <w:widowControl w:val="0"/>
        <w:autoSpaceDE w:val="0"/>
        <w:autoSpaceDN w:val="0"/>
        <w:adjustRightInd w:val="0"/>
        <w:spacing w:after="336"/>
        <w:ind w:left="720" w:firstLine="0"/>
        <w:rPr>
          <w:rFonts w:ascii="Songti SC Bold" w:eastAsia="Songti SC Bold" w:hAnsi="Songti SC Bold" w:cs="Palatino Linotype"/>
          <w:color w:val="FF6600"/>
          <w:sz w:val="40"/>
          <w:szCs w:val="40"/>
        </w:rPr>
      </w:pPr>
      <w:r>
        <w:rPr>
          <w:rFonts w:ascii="Palatino Linotype" w:hAnsi="Palatino Linotype" w:cs="Palatino Linotype"/>
          <w:b/>
          <w:i/>
          <w:color w:val="000000" w:themeColor="text1"/>
          <w:sz w:val="32"/>
          <w:szCs w:val="32"/>
          <w:lang w:eastAsia="zh-CN"/>
        </w:rPr>
        <w:tab/>
      </w:r>
      <w:r>
        <w:rPr>
          <w:rFonts w:ascii="Palatino Linotype" w:hAnsi="Palatino Linotype" w:cs="Palatino Linotype"/>
          <w:b/>
          <w:i/>
          <w:color w:val="000000" w:themeColor="text1"/>
          <w:sz w:val="32"/>
          <w:szCs w:val="32"/>
          <w:lang w:eastAsia="zh-CN"/>
        </w:rPr>
        <w:tab/>
        <w:t xml:space="preserve">    </w:t>
      </w:r>
      <w:r w:rsidR="009436CC" w:rsidRPr="00DD1FD7">
        <w:rPr>
          <w:rFonts w:ascii="Songti SC Bold" w:eastAsia="Songti SC Bold" w:hAnsi="Songti SC Bold" w:cs="Palatino Linotype" w:hint="eastAsia"/>
          <w:color w:val="FF6600"/>
          <w:sz w:val="40"/>
          <w:szCs w:val="40"/>
          <w:lang w:eastAsia="zh-CN"/>
        </w:rPr>
        <w:t>人们混淆诠释和神学</w:t>
      </w:r>
      <w:r w:rsidR="00A23A37" w:rsidRPr="00DD1FD7">
        <w:rPr>
          <w:rFonts w:ascii="Songti SC Bold" w:eastAsia="Songti SC Bold" w:hAnsi="Songti SC Bold" w:cs="Palatino Linotype"/>
          <w:color w:val="FF6600"/>
          <w:sz w:val="40"/>
          <w:szCs w:val="40"/>
        </w:rPr>
        <w:t>.</w:t>
      </w:r>
    </w:p>
    <w:p w14:paraId="2EF411B7" w14:textId="7EA0717B" w:rsidR="003666C2" w:rsidRPr="00DD1FD7" w:rsidRDefault="003D0301"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Pr>
          <w:noProof/>
        </w:rPr>
        <w:pict w14:anchorId="7D8D0069">
          <v:oval id="Oval 19" o:spid="_x0000_s1081" style="position:absolute;margin-left:-18pt;margin-top:35.9pt;width:485.6pt;height:53.65pt;z-index:-251623424;visibility:visible;mso-wrap-style:square;mso-wrap-distance-left:9pt;mso-wrap-distance-top:0;mso-wrap-distance-right:9pt;mso-wrap-distance-bottom:0;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bfbfbf [2412]" strokecolor="#404040 [2429]">
            <v:shadow on="t" opacity="22937f" mv:blur="40000f" origin=",.5" offset="0,23000emu"/>
          </v:oval>
        </w:pict>
      </w:r>
      <w:r w:rsidR="003666C2" w:rsidRPr="00DD1FD7">
        <w:rPr>
          <w:rFonts w:ascii="Palatino Linotype" w:hAnsi="Palatino Linotype" w:cs="Palatino Linotype" w:hint="eastAsia"/>
          <w:color w:val="000000" w:themeColor="text1"/>
          <w:sz w:val="26"/>
          <w:szCs w:val="26"/>
          <w:lang w:eastAsia="zh-CN"/>
        </w:rPr>
        <w:t>换句话说，人们混淆解经的过程和那个过程得出的结论。教义是解经的结果。</w:t>
      </w:r>
      <w:r w:rsidR="00927529" w:rsidRPr="00DD1FD7">
        <w:rPr>
          <w:rFonts w:ascii="Palatino Linotype" w:hAnsi="Palatino Linotype" w:cs="Palatino Linotype" w:hint="eastAsia"/>
          <w:color w:val="000000" w:themeColor="text1"/>
          <w:sz w:val="26"/>
          <w:szCs w:val="26"/>
          <w:lang w:eastAsia="zh-CN"/>
        </w:rPr>
        <w:t>无论教义多么复杂和重要，</w:t>
      </w:r>
      <w:r w:rsidR="00CC2734" w:rsidRPr="00DD1FD7">
        <w:rPr>
          <w:rFonts w:ascii="Palatino Linotype" w:hAnsi="Palatino Linotype" w:cs="Palatino Linotype" w:hint="eastAsia"/>
          <w:color w:val="000000" w:themeColor="text1"/>
          <w:sz w:val="26"/>
          <w:szCs w:val="26"/>
          <w:lang w:eastAsia="zh-CN"/>
        </w:rPr>
        <w:t>掌握神学教义与直到如何解经是两码事。</w:t>
      </w:r>
    </w:p>
    <w:p w14:paraId="5B22049F" w14:textId="5E9A774B" w:rsidR="00A23A37" w:rsidRPr="00DD1FD7" w:rsidRDefault="00DD1FD7" w:rsidP="00352C06">
      <w:pPr>
        <w:widowControl w:val="0"/>
        <w:autoSpaceDE w:val="0"/>
        <w:autoSpaceDN w:val="0"/>
        <w:adjustRightInd w:val="0"/>
        <w:spacing w:after="336"/>
        <w:ind w:left="720" w:firstLine="0"/>
        <w:rPr>
          <w:rFonts w:ascii="Songti SC Black" w:eastAsia="Songti SC Black" w:hAnsi="Songti SC Black" w:cs="Palatino Linotype"/>
          <w:color w:val="FF6600"/>
          <w:sz w:val="32"/>
          <w:szCs w:val="32"/>
          <w:lang w:eastAsia="zh-CN"/>
        </w:rPr>
      </w:pPr>
      <w:r>
        <w:rPr>
          <w:rFonts w:ascii="Songti SC Black" w:eastAsia="Songti SC Black" w:hAnsi="Songti SC Black" w:cs="Palatino Linotype"/>
          <w:color w:val="FF6600"/>
          <w:sz w:val="32"/>
          <w:szCs w:val="32"/>
          <w:lang w:eastAsia="zh-CN"/>
        </w:rPr>
        <w:t xml:space="preserve">    </w:t>
      </w:r>
      <w:r w:rsidR="00CC2734" w:rsidRPr="00DD1FD7">
        <w:rPr>
          <w:rFonts w:ascii="Songti SC Black" w:eastAsia="Songti SC Black" w:hAnsi="Songti SC Black" w:cs="Palatino Linotype" w:hint="eastAsia"/>
          <w:color w:val="FF6600"/>
          <w:sz w:val="32"/>
          <w:szCs w:val="32"/>
          <w:lang w:eastAsia="zh-CN"/>
        </w:rPr>
        <w:t>牧师或教师 容易取代圣经成为教会实际上的权威</w:t>
      </w:r>
      <w:r w:rsidR="00CC2734" w:rsidRPr="00DD1FD7">
        <w:rPr>
          <w:rFonts w:ascii="Songti SC Black" w:eastAsia="Songti SC Black" w:hAnsi="Songti SC Black" w:cs="Palatino Linotype"/>
          <w:color w:val="FF6600"/>
          <w:sz w:val="32"/>
          <w:szCs w:val="32"/>
          <w:lang w:eastAsia="zh-CN"/>
        </w:rPr>
        <w:t>.</w:t>
      </w:r>
    </w:p>
    <w:p w14:paraId="25143159" w14:textId="77777777" w:rsidR="00DD1FD7" w:rsidRPr="00DD1FD7" w:rsidRDefault="00DD1FD7" w:rsidP="00352C06">
      <w:pPr>
        <w:widowControl w:val="0"/>
        <w:autoSpaceDE w:val="0"/>
        <w:autoSpaceDN w:val="0"/>
        <w:adjustRightInd w:val="0"/>
        <w:spacing w:after="336"/>
        <w:ind w:firstLine="0"/>
        <w:rPr>
          <w:rFonts w:ascii="Palatino Linotype" w:hAnsi="Palatino Linotype" w:cs="Palatino Linotype"/>
          <w:color w:val="000000" w:themeColor="text1"/>
          <w:sz w:val="10"/>
          <w:szCs w:val="10"/>
          <w:lang w:eastAsia="zh-CN"/>
        </w:rPr>
      </w:pPr>
    </w:p>
    <w:p w14:paraId="3E89E60D" w14:textId="116DD64A" w:rsidR="009D4CB3" w:rsidRPr="00DD1FD7" w:rsidRDefault="00527025" w:rsidP="00352C06">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DD1FD7">
        <w:rPr>
          <w:rFonts w:ascii="Palatino Linotype" w:hAnsi="Palatino Linotype" w:cs="Palatino Linotype" w:hint="eastAsia"/>
          <w:color w:val="000000" w:themeColor="text1"/>
          <w:sz w:val="26"/>
          <w:szCs w:val="26"/>
          <w:lang w:eastAsia="zh-CN"/>
        </w:rPr>
        <w:t>当会众或学生不是到怎么解经</w:t>
      </w:r>
      <w:r w:rsidRPr="00DD1FD7">
        <w:rPr>
          <w:rFonts w:ascii="Palatino Linotype" w:hAnsi="Palatino Linotype" w:cs="Palatino Linotype" w:hint="eastAsia"/>
          <w:color w:val="000000" w:themeColor="text1"/>
          <w:sz w:val="26"/>
          <w:szCs w:val="26"/>
          <w:lang w:eastAsia="zh-CN"/>
        </w:rPr>
        <w:t xml:space="preserve"> </w:t>
      </w:r>
      <w:r w:rsidR="009D4CB3" w:rsidRPr="00DD1FD7">
        <w:rPr>
          <w:rFonts w:ascii="Palatino Linotype" w:hAnsi="Palatino Linotype" w:cs="Palatino Linotype" w:hint="eastAsia"/>
          <w:color w:val="000000" w:themeColor="text1"/>
          <w:sz w:val="26"/>
          <w:szCs w:val="26"/>
          <w:lang w:eastAsia="zh-CN"/>
        </w:rPr>
        <w:t>的时候，这种情况就会出现。毕竟，会众不知道怎么检验它们所受到的结论。普通的信徒常常认为他们所知甚少或圣经是难以理解的。</w:t>
      </w:r>
    </w:p>
    <w:p w14:paraId="580D5D35" w14:textId="5F79519F" w:rsidR="00A23A37" w:rsidRPr="00DD1FD7" w:rsidRDefault="00613279" w:rsidP="00352C06">
      <w:pPr>
        <w:widowControl w:val="0"/>
        <w:autoSpaceDE w:val="0"/>
        <w:autoSpaceDN w:val="0"/>
        <w:adjustRightInd w:val="0"/>
        <w:spacing w:after="336"/>
        <w:ind w:firstLine="0"/>
        <w:rPr>
          <w:rFonts w:ascii="Palatino Linotype" w:hAnsi="Palatino Linotype" w:cs="Palatino Linotype"/>
          <w:color w:val="000000" w:themeColor="text1"/>
          <w:sz w:val="28"/>
          <w:szCs w:val="28"/>
        </w:rPr>
      </w:pPr>
      <w:r w:rsidRPr="00DD1FD7">
        <w:rPr>
          <w:rFonts w:ascii="Palatino Linotype" w:hAnsi="Palatino Linotype" w:cs="Palatino Linotype" w:hint="eastAsia"/>
          <w:color w:val="000000" w:themeColor="text1"/>
          <w:sz w:val="26"/>
          <w:szCs w:val="26"/>
          <w:lang w:eastAsia="zh-CN"/>
        </w:rPr>
        <w:t>所以，他们满足于</w:t>
      </w:r>
      <w:r w:rsidR="009B0799" w:rsidRPr="00DD1FD7">
        <w:rPr>
          <w:rFonts w:ascii="Palatino Linotype" w:hAnsi="Palatino Linotype" w:cs="Palatino Linotype" w:hint="eastAsia"/>
          <w:color w:val="000000" w:themeColor="text1"/>
          <w:sz w:val="26"/>
          <w:szCs w:val="26"/>
          <w:lang w:eastAsia="zh-CN"/>
        </w:rPr>
        <w:t xml:space="preserve"> </w:t>
      </w:r>
      <w:r w:rsidR="00C14A0E" w:rsidRPr="00DD1FD7">
        <w:rPr>
          <w:rFonts w:ascii="Palatino Linotype" w:hAnsi="Palatino Linotype" w:cs="Palatino Linotype" w:hint="eastAsia"/>
          <w:color w:val="000000" w:themeColor="text1"/>
          <w:sz w:val="26"/>
          <w:szCs w:val="26"/>
          <w:lang w:eastAsia="zh-CN"/>
        </w:rPr>
        <w:t>牧师或宣教士的教导。牧师成为不可置疑的的“专家”。这明显是一个不健康的状态。</w:t>
      </w:r>
    </w:p>
    <w:p w14:paraId="6C3D3F00" w14:textId="7C2B6815" w:rsidR="00A23A37" w:rsidRPr="00DD1FD7" w:rsidRDefault="0002366E" w:rsidP="00A23A37">
      <w:pPr>
        <w:widowControl w:val="0"/>
        <w:autoSpaceDE w:val="0"/>
        <w:autoSpaceDN w:val="0"/>
        <w:adjustRightInd w:val="0"/>
        <w:spacing w:after="336"/>
        <w:ind w:firstLine="0"/>
        <w:rPr>
          <w:rFonts w:ascii="Palatino Linotype" w:hAnsi="Palatino Linotype" w:cs="Palatino Linotype"/>
          <w:color w:val="000000" w:themeColor="text1"/>
          <w:sz w:val="26"/>
          <w:szCs w:val="26"/>
        </w:rPr>
      </w:pPr>
      <w:r w:rsidRPr="00DD1FD7">
        <w:rPr>
          <w:rFonts w:ascii="Palatino Linotype" w:hAnsi="Palatino Linotype" w:cs="Palatino Linotype" w:hint="eastAsia"/>
          <w:color w:val="000000" w:themeColor="text1"/>
          <w:sz w:val="26"/>
          <w:szCs w:val="26"/>
          <w:lang w:eastAsia="zh-CN"/>
        </w:rPr>
        <w:t>我一直很惊讶（和伤心）人们非常害怕解经，生怕说错了。他们以为只有专业的基督徒（如牧师，学者，宣教士）能够解经</w:t>
      </w:r>
      <w:r w:rsidR="00A23A37" w:rsidRPr="00DD1FD7">
        <w:rPr>
          <w:rFonts w:ascii="Palatino Linotype" w:hAnsi="Palatino Linotype" w:cs="Palatino Linotype"/>
          <w:color w:val="000000" w:themeColor="text1"/>
          <w:sz w:val="26"/>
          <w:szCs w:val="26"/>
        </w:rPr>
        <w:t xml:space="preserve">. </w:t>
      </w:r>
      <w:r w:rsidR="00370A66" w:rsidRPr="00DD1FD7">
        <w:rPr>
          <w:rFonts w:ascii="Palatino Linotype" w:hAnsi="Palatino Linotype" w:cs="Palatino Linotype" w:hint="eastAsia"/>
          <w:color w:val="000000" w:themeColor="text1"/>
          <w:sz w:val="26"/>
          <w:szCs w:val="26"/>
          <w:lang w:eastAsia="zh-CN"/>
        </w:rPr>
        <w:t>讽刺的是我认识许多宣教士也觉得解经是个很困难的事。</w:t>
      </w:r>
      <w:r w:rsidR="00370A66" w:rsidRPr="00DD1FD7">
        <w:rPr>
          <w:rFonts w:ascii="Palatino Linotype" w:hAnsi="Palatino Linotype" w:cs="Palatino Linotype" w:hint="eastAsia"/>
          <w:color w:val="000000" w:themeColor="text1"/>
          <w:sz w:val="26"/>
          <w:szCs w:val="26"/>
          <w:lang w:eastAsia="zh-CN"/>
        </w:rPr>
        <w:t xml:space="preserve"> </w:t>
      </w:r>
      <w:r w:rsidR="005F2B02" w:rsidRPr="00DD1FD7">
        <w:rPr>
          <w:rFonts w:ascii="Palatino Linotype" w:hAnsi="Palatino Linotype" w:cs="Palatino Linotype" w:hint="eastAsia"/>
          <w:color w:val="000000" w:themeColor="text1"/>
          <w:sz w:val="26"/>
          <w:szCs w:val="26"/>
          <w:lang w:eastAsia="zh-CN"/>
        </w:rPr>
        <w:t>甚至他们也觉得极度缺乏能力来解释圣经。</w:t>
      </w:r>
    </w:p>
    <w:p w14:paraId="1C69A12C" w14:textId="77777777" w:rsidR="008E60DF" w:rsidRPr="00DD1FD7" w:rsidRDefault="005F2B02" w:rsidP="00846611">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DD1FD7">
        <w:rPr>
          <w:rFonts w:ascii="Palatino Linotype" w:hAnsi="Palatino Linotype" w:cs="Palatino Linotype" w:hint="eastAsia"/>
          <w:color w:val="000000" w:themeColor="text1"/>
          <w:sz w:val="26"/>
          <w:szCs w:val="26"/>
          <w:lang w:eastAsia="zh-CN"/>
        </w:rPr>
        <w:t>我屡次和很有学问的人学习圣经。他们看起来有点慌张不知道如何分别“因为”和“所以”的意思。在任何其他的情况下，他们毫不迟疑地告诉我某个句子或段落的意思。</w:t>
      </w:r>
      <w:r w:rsidR="005434AE" w:rsidRPr="00DD1FD7">
        <w:rPr>
          <w:rFonts w:ascii="Palatino Linotype" w:hAnsi="Palatino Linotype" w:cs="Palatino Linotype" w:hint="eastAsia"/>
          <w:color w:val="000000" w:themeColor="text1"/>
          <w:sz w:val="26"/>
          <w:szCs w:val="26"/>
          <w:lang w:eastAsia="zh-CN"/>
        </w:rPr>
        <w:t>然而，当学习圣经时，他们以为</w:t>
      </w:r>
      <w:r w:rsidR="00004531" w:rsidRPr="00DD1FD7">
        <w:rPr>
          <w:rFonts w:ascii="Palatino Linotype" w:hAnsi="Palatino Linotype" w:cs="Palatino Linotype" w:hint="eastAsia"/>
          <w:color w:val="000000" w:themeColor="text1"/>
          <w:sz w:val="26"/>
          <w:szCs w:val="26"/>
          <w:lang w:eastAsia="zh-CN"/>
        </w:rPr>
        <w:t>他们需要一些解经书，希腊文的知识，或更高级神学学位。</w:t>
      </w:r>
    </w:p>
    <w:p w14:paraId="515D9F1B" w14:textId="3FE1EA62" w:rsidR="00061C5F" w:rsidRDefault="00352C06" w:rsidP="008E60DF">
      <w:pPr>
        <w:widowControl w:val="0"/>
        <w:autoSpaceDE w:val="0"/>
        <w:autoSpaceDN w:val="0"/>
        <w:adjustRightInd w:val="0"/>
        <w:spacing w:after="336"/>
        <w:ind w:firstLine="0"/>
        <w:rPr>
          <w:rFonts w:ascii="华文仿宋" w:eastAsia="华文仿宋" w:hAnsi="华文仿宋" w:cs="宋体"/>
          <w:b/>
          <w:lang w:eastAsia="zh-CN"/>
        </w:rPr>
      </w:pPr>
      <w:r>
        <w:rPr>
          <w:rFonts w:ascii="华文仿宋" w:eastAsia="华文仿宋" w:hAnsi="华文仿宋" w:cs="宋体"/>
          <w:b/>
          <w:lang w:eastAsia="zh-CN"/>
        </w:rPr>
        <w:br w:type="page"/>
      </w:r>
      <w:r w:rsidR="003D0301">
        <w:rPr>
          <w:noProof/>
        </w:rPr>
        <w:lastRenderedPageBreak/>
        <w:pict w14:anchorId="0EB919EE">
          <v:rect id="Rectangle 22" o:spid="_x0000_s1059" style="position:absolute;margin-left:0;margin-top:2.4pt;width:21.25pt;height:117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" fillcolor="#bfbfbf [2412]" stroked="f">
            <v:shadow on="t" opacity="22937f" mv:blur="40000f" origin=",.5" offset="0,23000emu"/>
          </v:rect>
        </w:pict>
      </w:r>
      <w:r w:rsidR="003D0301">
        <w:rPr>
          <w:noProof/>
        </w:rPr>
        <w:pict w14:anchorId="31227579">
          <v:shape id="Text Box 23" o:spid="_x0000_s1058" type="#_x0000_t202" style="position:absolute;margin-left:0;margin-top:11.4pt;width:270pt;height:101.8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TGgIDAAC1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" filled="f" stroked="f" strokecolor="#5a5a5a [2109]">
            <v:textbox>
              <w:txbxContent>
                <w:p w14:paraId="5B06B343" w14:textId="32741BAA" w:rsidR="007A0A0E" w:rsidRPr="00067A4E" w:rsidRDefault="007A0A0E" w:rsidP="00EC6237">
                  <w:pPr>
                    <w:ind w:firstLine="0"/>
                    <w:rPr>
                      <w:color w:val="FF6600"/>
                      <w:sz w:val="60"/>
                      <w:szCs w:val="60"/>
                      <w:lang w:eastAsia="zh-CN"/>
                    </w:rPr>
                  </w:pPr>
                  <w:r w:rsidRPr="00067A4E">
                    <w:rPr>
                      <w:rFonts w:ascii="Georgia" w:hAnsi="Georgia" w:cs="Georgia" w:hint="eastAsia"/>
                      <w:b/>
                      <w:bCs/>
                      <w:color w:val="FF6600"/>
                      <w:sz w:val="60"/>
                      <w:szCs w:val="60"/>
                      <w:lang w:eastAsia="zh-CN"/>
                    </w:rPr>
                    <w:t>经文的“意思”有什么“意义？</w:t>
                  </w:r>
                </w:p>
              </w:txbxContent>
            </v:textbox>
          </v:shape>
        </w:pict>
      </w:r>
    </w:p>
    <w:p w14:paraId="0FADAE7F" w14:textId="33433E35" w:rsidR="00061C5F" w:rsidRDefault="00061C5F" w:rsidP="00AF64D1">
      <w:pPr>
        <w:ind w:firstLine="0"/>
        <w:rPr>
          <w:rFonts w:ascii="华文仿宋" w:eastAsia="华文仿宋" w:hAnsi="华文仿宋" w:cs="宋体"/>
          <w:b/>
          <w:lang w:eastAsia="zh-CN"/>
        </w:rPr>
      </w:pPr>
    </w:p>
    <w:p w14:paraId="150BEFE4" w14:textId="7E0C8723" w:rsidR="00061C5F" w:rsidRDefault="00061C5F" w:rsidP="00AF64D1">
      <w:pPr>
        <w:ind w:firstLine="0"/>
        <w:rPr>
          <w:rFonts w:ascii="华文仿宋" w:eastAsia="华文仿宋" w:hAnsi="华文仿宋" w:cs="宋体"/>
          <w:b/>
          <w:lang w:eastAsia="zh-CN"/>
        </w:rPr>
      </w:pPr>
    </w:p>
    <w:p w14:paraId="4B061853" w14:textId="77777777" w:rsidR="00061C5F" w:rsidRDefault="00061C5F" w:rsidP="00AF64D1">
      <w:pPr>
        <w:ind w:firstLine="0"/>
        <w:rPr>
          <w:rFonts w:ascii="华文仿宋" w:eastAsia="华文仿宋" w:hAnsi="华文仿宋" w:cs="宋体"/>
          <w:b/>
          <w:lang w:eastAsia="zh-CN"/>
        </w:rPr>
      </w:pPr>
    </w:p>
    <w:p w14:paraId="43E00F8E" w14:textId="77777777" w:rsidR="00061C5F" w:rsidRDefault="00061C5F" w:rsidP="00AF64D1">
      <w:pPr>
        <w:ind w:firstLine="0"/>
        <w:rPr>
          <w:rFonts w:ascii="华文仿宋" w:eastAsia="华文仿宋" w:hAnsi="华文仿宋" w:cs="宋体"/>
          <w:b/>
          <w:lang w:eastAsia="zh-CN"/>
        </w:rPr>
      </w:pPr>
    </w:p>
    <w:p w14:paraId="05C1878B" w14:textId="77777777" w:rsidR="00061C5F" w:rsidRDefault="00061C5F" w:rsidP="00AF64D1">
      <w:pPr>
        <w:ind w:firstLine="0"/>
        <w:rPr>
          <w:rFonts w:ascii="华文仿宋" w:eastAsia="华文仿宋" w:hAnsi="华文仿宋" w:cs="宋体"/>
          <w:b/>
          <w:lang w:eastAsia="zh-CN"/>
        </w:rPr>
      </w:pPr>
    </w:p>
    <w:p w14:paraId="6C798183" w14:textId="77777777" w:rsidR="00061C5F" w:rsidRDefault="00061C5F" w:rsidP="00AF64D1">
      <w:pPr>
        <w:ind w:firstLine="0"/>
        <w:rPr>
          <w:rFonts w:ascii="华文仿宋" w:eastAsia="华文仿宋" w:hAnsi="华文仿宋" w:cs="宋体"/>
          <w:b/>
          <w:lang w:eastAsia="zh-CN"/>
        </w:rPr>
      </w:pPr>
    </w:p>
    <w:p w14:paraId="45A0C1B3" w14:textId="1D21BFF6" w:rsidR="004E3B23" w:rsidRDefault="00067A4E" w:rsidP="008E60DF">
      <w:pPr>
        <w:ind w:left="1440" w:firstLine="0"/>
        <w:rPr>
          <w:rFonts w:asciiTheme="minorEastAsia" w:hAnsi="华文仿宋" w:cs="宋体"/>
          <w:color w:val="000000" w:themeColor="text1"/>
          <w:sz w:val="26"/>
          <w:szCs w:val="26"/>
          <w:lang w:eastAsia="zh-CN"/>
        </w:rPr>
      </w:pPr>
      <w:r>
        <w:rPr>
          <w:rFonts w:asciiTheme="minorEastAsia" w:hAnsi="华文仿宋" w:cs="宋体" w:hint="eastAsia"/>
          <w:color w:val="000000" w:themeColor="text1"/>
          <w:sz w:val="26"/>
          <w:szCs w:val="26"/>
          <w:lang w:eastAsia="zh-CN"/>
        </w:rPr>
        <w:t xml:space="preserve">* </w:t>
      </w:r>
      <w:r w:rsidR="004E3B23" w:rsidRPr="00067A4E">
        <w:rPr>
          <w:rFonts w:asciiTheme="minorEastAsia" w:hAnsi="华文仿宋" w:cs="宋体" w:hint="eastAsia"/>
          <w:color w:val="000000" w:themeColor="text1"/>
          <w:sz w:val="26"/>
          <w:szCs w:val="26"/>
          <w:lang w:eastAsia="zh-CN"/>
        </w:rPr>
        <w:t>首先,</w:t>
      </w:r>
      <w:r w:rsidR="00A23A37" w:rsidRPr="00067A4E">
        <w:rPr>
          <w:rFonts w:asciiTheme="minorEastAsia" w:hAnsi="华文仿宋" w:cs="宋体" w:hint="eastAsia"/>
          <w:color w:val="000000" w:themeColor="text1"/>
          <w:sz w:val="26"/>
          <w:szCs w:val="26"/>
          <w:lang w:eastAsia="zh-CN"/>
        </w:rPr>
        <w:t xml:space="preserve"> </w:t>
      </w:r>
      <w:r w:rsidR="004E3B23" w:rsidRPr="00067A4E">
        <w:rPr>
          <w:rFonts w:asciiTheme="minorEastAsia" w:hAnsi="华文仿宋" w:cs="宋体" w:hint="eastAsia"/>
          <w:color w:val="000000" w:themeColor="text1"/>
          <w:sz w:val="26"/>
          <w:szCs w:val="26"/>
          <w:lang w:eastAsia="zh-CN"/>
        </w:rPr>
        <w:t>人们要发现作者在他当时情况中的本意（意思）.</w:t>
      </w:r>
    </w:p>
    <w:p w14:paraId="01A3462D" w14:textId="77777777" w:rsidR="00067A4E" w:rsidRPr="00067A4E" w:rsidRDefault="00067A4E" w:rsidP="008E60DF">
      <w:pPr>
        <w:ind w:left="1440" w:firstLine="0"/>
        <w:rPr>
          <w:rFonts w:asciiTheme="minorEastAsia" w:hAnsi="华文仿宋" w:cs="宋体"/>
          <w:color w:val="000000" w:themeColor="text1"/>
          <w:sz w:val="26"/>
          <w:szCs w:val="26"/>
          <w:lang w:eastAsia="zh-CN"/>
        </w:rPr>
      </w:pPr>
    </w:p>
    <w:p w14:paraId="4333C84B" w14:textId="2682C3EE" w:rsidR="004E3B23" w:rsidRPr="00067A4E" w:rsidRDefault="00067A4E" w:rsidP="008E60DF">
      <w:pPr>
        <w:ind w:left="1440" w:firstLine="0"/>
        <w:rPr>
          <w:rFonts w:asciiTheme="minorEastAsia" w:hAnsi="华文仿宋" w:cs="宋体"/>
          <w:color w:val="000000" w:themeColor="text1"/>
          <w:sz w:val="26"/>
          <w:szCs w:val="26"/>
          <w:lang w:eastAsia="zh-CN"/>
        </w:rPr>
      </w:pPr>
      <w:r>
        <w:rPr>
          <w:rFonts w:asciiTheme="minorEastAsia" w:hAnsi="华文仿宋" w:cs="宋体" w:hint="eastAsia"/>
          <w:color w:val="000000" w:themeColor="text1"/>
          <w:sz w:val="26"/>
          <w:szCs w:val="26"/>
          <w:lang w:eastAsia="zh-CN"/>
        </w:rPr>
        <w:t>*</w:t>
      </w:r>
      <w:r w:rsidR="00A23A37" w:rsidRPr="00067A4E">
        <w:rPr>
          <w:rFonts w:asciiTheme="minorEastAsia" w:hAnsi="华文仿宋" w:cs="宋体" w:hint="eastAsia"/>
          <w:color w:val="000000" w:themeColor="text1"/>
          <w:sz w:val="26"/>
          <w:szCs w:val="26"/>
          <w:lang w:eastAsia="zh-CN"/>
        </w:rPr>
        <w:t xml:space="preserve"> </w:t>
      </w:r>
      <w:r w:rsidR="00B14307" w:rsidRPr="00067A4E">
        <w:rPr>
          <w:rFonts w:asciiTheme="minorEastAsia" w:hAnsi="华文仿宋" w:cs="宋体" w:hint="eastAsia"/>
          <w:color w:val="000000" w:themeColor="text1"/>
          <w:sz w:val="26"/>
          <w:szCs w:val="26"/>
          <w:lang w:eastAsia="zh-CN"/>
        </w:rPr>
        <w:t>我们只有先理解</w:t>
      </w:r>
      <w:r w:rsidR="004E3B23" w:rsidRPr="00067A4E">
        <w:rPr>
          <w:rFonts w:asciiTheme="minorEastAsia" w:hAnsi="华文仿宋" w:cs="宋体" w:hint="eastAsia"/>
          <w:color w:val="000000" w:themeColor="text1"/>
          <w:sz w:val="26"/>
          <w:szCs w:val="26"/>
          <w:lang w:eastAsia="zh-CN"/>
        </w:rPr>
        <w:t>本意才能够考虑到</w:t>
      </w:r>
      <w:r w:rsidR="00485880" w:rsidRPr="00067A4E">
        <w:rPr>
          <w:rFonts w:asciiTheme="minorEastAsia" w:hAnsi="华文仿宋" w:cs="宋体" w:hint="eastAsia"/>
          <w:color w:val="000000" w:themeColor="text1"/>
          <w:sz w:val="26"/>
          <w:szCs w:val="26"/>
          <w:lang w:eastAsia="zh-CN"/>
        </w:rPr>
        <w:t>在</w:t>
      </w:r>
      <w:r w:rsidR="004E3B23" w:rsidRPr="00067A4E">
        <w:rPr>
          <w:rFonts w:asciiTheme="minorEastAsia" w:hAnsi="华文仿宋" w:cs="宋体" w:hint="eastAsia"/>
          <w:color w:val="000000" w:themeColor="text1"/>
          <w:sz w:val="26"/>
          <w:szCs w:val="26"/>
          <w:lang w:eastAsia="zh-CN"/>
        </w:rPr>
        <w:t>当代的应用（意义）.</w:t>
      </w:r>
    </w:p>
    <w:p w14:paraId="3497BE0A" w14:textId="30644523" w:rsidR="004E3B23" w:rsidRPr="00067A4E" w:rsidRDefault="004E3B23" w:rsidP="00AF64D1">
      <w:pPr>
        <w:ind w:firstLine="0"/>
        <w:rPr>
          <w:rFonts w:asciiTheme="minorEastAsia" w:hAnsi="华文仿宋" w:cs="宋体"/>
          <w:color w:val="000000" w:themeColor="text1"/>
          <w:sz w:val="26"/>
          <w:szCs w:val="26"/>
          <w:lang w:eastAsia="zh-CN"/>
        </w:rPr>
      </w:pPr>
      <w:r w:rsidRPr="00067A4E">
        <w:rPr>
          <w:rFonts w:asciiTheme="minorEastAsia" w:hAnsi="华文仿宋" w:cs="宋体" w:hint="eastAsia"/>
          <w:color w:val="000000" w:themeColor="text1"/>
          <w:sz w:val="26"/>
          <w:szCs w:val="26"/>
          <w:lang w:eastAsia="zh-CN"/>
        </w:rPr>
        <w:tab/>
      </w:r>
    </w:p>
    <w:p w14:paraId="184B6076" w14:textId="4DDEB54F" w:rsidR="008E60DF" w:rsidRPr="00067A4E" w:rsidRDefault="004E3B23" w:rsidP="008E60DF">
      <w:pPr>
        <w:ind w:firstLine="0"/>
        <w:rPr>
          <w:rFonts w:asciiTheme="minorEastAsia" w:hAnsi="华文仿宋" w:cs="宋体"/>
          <w:color w:val="000000" w:themeColor="text1"/>
          <w:sz w:val="26"/>
          <w:szCs w:val="26"/>
          <w:lang w:eastAsia="zh-CN"/>
        </w:rPr>
      </w:pPr>
      <w:r w:rsidRPr="00067A4E">
        <w:rPr>
          <w:rFonts w:asciiTheme="minorEastAsia" w:hAnsi="华文仿宋" w:cs="宋体" w:hint="eastAsia"/>
          <w:color w:val="000000" w:themeColor="text1"/>
          <w:sz w:val="26"/>
          <w:szCs w:val="26"/>
          <w:lang w:eastAsia="zh-CN"/>
        </w:rPr>
        <w:t>千万不要混淆意思和意义,否则人们会把自己的情境,</w:t>
      </w:r>
      <w:r w:rsidR="008E3137" w:rsidRPr="00067A4E">
        <w:rPr>
          <w:rFonts w:asciiTheme="minorEastAsia" w:hAnsi="华文仿宋" w:cs="宋体" w:hint="eastAsia"/>
          <w:color w:val="000000" w:themeColor="text1"/>
          <w:sz w:val="26"/>
          <w:szCs w:val="26"/>
          <w:lang w:eastAsia="zh-CN"/>
        </w:rPr>
        <w:t xml:space="preserve"> </w:t>
      </w:r>
      <w:r w:rsidR="00706793" w:rsidRPr="00067A4E">
        <w:rPr>
          <w:rFonts w:asciiTheme="minorEastAsia" w:hAnsi="华文仿宋" w:cs="宋体" w:hint="eastAsia"/>
          <w:color w:val="000000" w:themeColor="text1"/>
          <w:sz w:val="26"/>
          <w:szCs w:val="26"/>
          <w:lang w:eastAsia="zh-CN"/>
        </w:rPr>
        <w:t>预设</w:t>
      </w:r>
      <w:r w:rsidRPr="00067A4E">
        <w:rPr>
          <w:rFonts w:asciiTheme="minorEastAsia" w:hAnsi="华文仿宋" w:cs="宋体" w:hint="eastAsia"/>
          <w:color w:val="000000" w:themeColor="text1"/>
          <w:sz w:val="26"/>
          <w:szCs w:val="26"/>
          <w:lang w:eastAsia="zh-CN"/>
        </w:rPr>
        <w:t>,</w:t>
      </w:r>
      <w:r w:rsidR="008E3137" w:rsidRPr="00067A4E">
        <w:rPr>
          <w:rFonts w:asciiTheme="minorEastAsia" w:hAnsi="华文仿宋" w:cs="宋体" w:hint="eastAsia"/>
          <w:color w:val="000000" w:themeColor="text1"/>
          <w:sz w:val="26"/>
          <w:szCs w:val="26"/>
          <w:lang w:eastAsia="zh-CN"/>
        </w:rPr>
        <w:t xml:space="preserve"> </w:t>
      </w:r>
      <w:r w:rsidRPr="00067A4E">
        <w:rPr>
          <w:rFonts w:asciiTheme="minorEastAsia" w:hAnsi="华文仿宋" w:cs="宋体" w:hint="eastAsia"/>
          <w:color w:val="000000" w:themeColor="text1"/>
          <w:sz w:val="26"/>
          <w:szCs w:val="26"/>
          <w:lang w:eastAsia="zh-CN"/>
        </w:rPr>
        <w:t>和问题强加</w:t>
      </w:r>
      <w:r w:rsidR="00B14307" w:rsidRPr="00067A4E">
        <w:rPr>
          <w:rFonts w:asciiTheme="minorEastAsia" w:hAnsi="华文仿宋" w:cs="宋体" w:hint="eastAsia"/>
          <w:color w:val="000000" w:themeColor="text1"/>
          <w:sz w:val="26"/>
          <w:szCs w:val="26"/>
          <w:lang w:eastAsia="zh-CN"/>
        </w:rPr>
        <w:t>到</w:t>
      </w:r>
      <w:r w:rsidR="009E569F" w:rsidRPr="00067A4E">
        <w:rPr>
          <w:rFonts w:asciiTheme="minorEastAsia" w:hAnsi="华文仿宋" w:cs="宋体" w:hint="eastAsia"/>
          <w:color w:val="000000" w:themeColor="text1"/>
          <w:sz w:val="26"/>
          <w:szCs w:val="26"/>
          <w:lang w:eastAsia="zh-CN"/>
        </w:rPr>
        <w:t>圣经里面.</w:t>
      </w:r>
      <w:r w:rsidR="008E60DF" w:rsidRPr="00067A4E">
        <w:rPr>
          <w:rFonts w:asciiTheme="minorEastAsia" w:hAnsi="华文仿宋" w:cs="宋体" w:hint="eastAsia"/>
          <w:color w:val="000000" w:themeColor="text1"/>
          <w:sz w:val="26"/>
          <w:szCs w:val="26"/>
          <w:lang w:eastAsia="zh-CN"/>
        </w:rPr>
        <w:t xml:space="preserve"> </w:t>
      </w:r>
    </w:p>
    <w:p w14:paraId="005EBF54" w14:textId="77777777" w:rsidR="008E60DF" w:rsidRPr="00067A4E" w:rsidRDefault="008E60DF" w:rsidP="008E60DF">
      <w:pPr>
        <w:ind w:firstLine="0"/>
        <w:rPr>
          <w:rFonts w:asciiTheme="minorEastAsia" w:hAnsi="Palatino Linotype" w:cs="Palatino Linotype"/>
          <w:color w:val="000000" w:themeColor="text1"/>
          <w:sz w:val="26"/>
          <w:szCs w:val="26"/>
          <w:lang w:eastAsia="zh-CN"/>
        </w:rPr>
      </w:pPr>
    </w:p>
    <w:p w14:paraId="08DA2A9C" w14:textId="1EC04737" w:rsidR="00A23A37" w:rsidRPr="00067A4E" w:rsidRDefault="00C6518A" w:rsidP="008E60DF">
      <w:pPr>
        <w:ind w:firstLine="0"/>
        <w:rPr>
          <w:rFonts w:asciiTheme="minorEastAsia" w:hAnsi="Palatino Linotype" w:cs="Palatino Linotype"/>
          <w:color w:val="535353"/>
          <w:sz w:val="26"/>
          <w:szCs w:val="26"/>
          <w:lang w:eastAsia="zh-CN"/>
        </w:rPr>
      </w:pPr>
      <w:r w:rsidRPr="00067A4E">
        <w:rPr>
          <w:rFonts w:asciiTheme="minorEastAsia" w:hAnsi="Palatino Linotype" w:cs="Palatino Linotype" w:hint="eastAsia"/>
          <w:color w:val="000000" w:themeColor="text1"/>
          <w:sz w:val="26"/>
          <w:szCs w:val="26"/>
          <w:lang w:eastAsia="zh-CN"/>
        </w:rPr>
        <w:t>在茶经中，人们经常提出这个问题：“这段经文有什么意思？”</w:t>
      </w:r>
      <w:r w:rsidR="00D00B4B" w:rsidRPr="00067A4E">
        <w:rPr>
          <w:rFonts w:asciiTheme="minorEastAsia" w:hAnsi="Palatino Linotype" w:cs="Palatino Linotype" w:hint="eastAsia"/>
          <w:color w:val="000000" w:themeColor="text1"/>
          <w:sz w:val="26"/>
          <w:szCs w:val="26"/>
          <w:lang w:eastAsia="zh-CN"/>
        </w:rPr>
        <w:t>我通常听任这样回答：“它的意思时我们需要彼此相爱”，“我们应该多传福音”，或者“我们应该更好地做 . . . .”</w:t>
      </w:r>
      <w:r w:rsidR="00A23A37" w:rsidRPr="00067A4E">
        <w:rPr>
          <w:rFonts w:asciiTheme="minorEastAsia" w:hAnsi="Palatino Linotype" w:cs="Palatino Linotype" w:hint="eastAsia"/>
          <w:color w:val="000000" w:themeColor="text1"/>
          <w:sz w:val="26"/>
          <w:szCs w:val="26"/>
        </w:rPr>
        <w:t xml:space="preserve"> </w:t>
      </w:r>
    </w:p>
    <w:p w14:paraId="73DE6F97" w14:textId="3B698EFB" w:rsidR="008E60DF" w:rsidRPr="008E60DF" w:rsidRDefault="003D0301" w:rsidP="008E60DF">
      <w:pPr>
        <w:ind w:firstLine="0"/>
        <w:rPr>
          <w:rFonts w:ascii="华文仿宋" w:eastAsia="华文仿宋" w:hAnsi="华文仿宋" w:cs="宋体"/>
          <w:sz w:val="26"/>
          <w:szCs w:val="26"/>
          <w:lang w:eastAsia="zh-CN"/>
        </w:rPr>
      </w:pPr>
      <w:r>
        <w:rPr>
          <w:noProof/>
        </w:rPr>
        <w:pict w14:anchorId="147334D0">
          <v:shape id="Text Box 26" o:spid="_x0000_s1084" type="#_x0000_t202" style="position:absolute;margin-left:0;margin-top:7.6pt;width:449.6pt;height:53.6pt;z-index:-251617280;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" fillcolor="#a5a5a5 [2092]" strokecolor="#7f7f7f [1612]">
            <v:fill opacity="29555f"/>
            <v:textbox>
              <w:txbxContent>
                <w:p w14:paraId="5ABDE554" w14:textId="77777777" w:rsidR="007A0A0E" w:rsidRDefault="007A0A0E" w:rsidP="001C45CC"/>
              </w:txbxContent>
            </v:textbox>
          </v:shape>
        </w:pict>
      </w:r>
    </w:p>
    <w:p w14:paraId="2F7DBE6E" w14:textId="0C2325B0" w:rsidR="00A23A37" w:rsidRPr="00067A4E" w:rsidRDefault="00CF1764" w:rsidP="00A23A37">
      <w:pPr>
        <w:widowControl w:val="0"/>
        <w:autoSpaceDE w:val="0"/>
        <w:autoSpaceDN w:val="0"/>
        <w:adjustRightInd w:val="0"/>
        <w:spacing w:after="336"/>
        <w:ind w:firstLine="0"/>
        <w:jc w:val="center"/>
        <w:rPr>
          <w:rFonts w:ascii="Palatino Linotype" w:hAnsi="Palatino Linotype" w:cs="Palatino Linotype"/>
          <w:b/>
          <w:color w:val="800000"/>
          <w:sz w:val="60"/>
          <w:szCs w:val="60"/>
          <w:lang w:eastAsia="zh-CN"/>
        </w:rPr>
      </w:pPr>
      <w:r w:rsidRPr="00067A4E">
        <w:rPr>
          <w:rFonts w:ascii="Palatino Linotype" w:hAnsi="Palatino Linotype" w:cs="Palatino Linotype" w:hint="eastAsia"/>
          <w:b/>
          <w:color w:val="800000"/>
          <w:sz w:val="60"/>
          <w:szCs w:val="60"/>
          <w:lang w:eastAsia="zh-CN"/>
        </w:rPr>
        <w:t>这有什么问题呢？</w:t>
      </w:r>
    </w:p>
    <w:p w14:paraId="05FF5715" w14:textId="7AE21D0F" w:rsidR="00A23A37" w:rsidRPr="00067A4E" w:rsidRDefault="009436CC" w:rsidP="00A23A37">
      <w:pPr>
        <w:widowControl w:val="0"/>
        <w:autoSpaceDE w:val="0"/>
        <w:autoSpaceDN w:val="0"/>
        <w:adjustRightInd w:val="0"/>
        <w:spacing w:after="336"/>
        <w:ind w:firstLine="0"/>
        <w:rPr>
          <w:rFonts w:ascii="Palatino Linotype" w:hAnsi="Palatino Linotype" w:cs="Palatino Linotype"/>
          <w:color w:val="000000" w:themeColor="text1"/>
          <w:sz w:val="28"/>
          <w:szCs w:val="28"/>
        </w:rPr>
      </w:pPr>
      <w:r w:rsidRPr="00067A4E">
        <w:rPr>
          <w:rFonts w:ascii="Palatino Linotype" w:hAnsi="Palatino Linotype" w:cs="Palatino Linotype" w:hint="eastAsia"/>
          <w:color w:val="000000" w:themeColor="text1"/>
          <w:sz w:val="26"/>
          <w:szCs w:val="26"/>
          <w:lang w:eastAsia="zh-CN"/>
        </w:rPr>
        <w:t>问题就是约翰，保罗，彼得和其他的圣经作者</w:t>
      </w:r>
      <w:r w:rsidR="00CF1764" w:rsidRPr="00067A4E">
        <w:rPr>
          <w:rFonts w:ascii="Palatino Linotype" w:hAnsi="Palatino Linotype" w:cs="Palatino Linotype" w:hint="eastAsia"/>
          <w:color w:val="000000" w:themeColor="text1"/>
          <w:sz w:val="26"/>
          <w:szCs w:val="26"/>
          <w:lang w:eastAsia="zh-CN"/>
        </w:rPr>
        <w:t>当他们写作的时候并不会特别地想到你和我。</w:t>
      </w:r>
    </w:p>
    <w:p w14:paraId="2FBC814B" w14:textId="3FEC3884" w:rsidR="00A23A37" w:rsidRPr="00454E05" w:rsidRDefault="009436CC" w:rsidP="00A23A37">
      <w:pPr>
        <w:widowControl w:val="0"/>
        <w:autoSpaceDE w:val="0"/>
        <w:autoSpaceDN w:val="0"/>
        <w:adjustRightInd w:val="0"/>
        <w:spacing w:after="336"/>
        <w:ind w:firstLine="0"/>
        <w:jc w:val="center"/>
        <w:rPr>
          <w:rFonts w:ascii="Palatino Linotype" w:hAnsi="Palatino Linotype" w:cs="Palatino Linotype"/>
          <w:b/>
          <w:bCs/>
          <w:color w:val="800000"/>
          <w:sz w:val="44"/>
          <w:szCs w:val="44"/>
          <w:lang w:eastAsia="zh-CN"/>
        </w:rPr>
      </w:pPr>
      <w:r w:rsidRPr="00454E05">
        <w:rPr>
          <w:rFonts w:ascii="Palatino Linotype" w:hAnsi="Palatino Linotype" w:cs="Palatino Linotype" w:hint="eastAsia"/>
          <w:b/>
          <w:color w:val="800000"/>
          <w:sz w:val="44"/>
          <w:szCs w:val="44"/>
          <w:lang w:eastAsia="zh-CN"/>
        </w:rPr>
        <w:t>人们混淆经文的意思和它的意义</w:t>
      </w:r>
      <w:r w:rsidR="00A23A37" w:rsidRPr="00454E05">
        <w:rPr>
          <w:rFonts w:ascii="Palatino Linotype" w:hAnsi="Palatino Linotype" w:cs="Palatino Linotype"/>
          <w:b/>
          <w:bCs/>
          <w:color w:val="800000"/>
          <w:sz w:val="44"/>
          <w:szCs w:val="44"/>
        </w:rPr>
        <w:t>.</w:t>
      </w:r>
    </w:p>
    <w:p w14:paraId="3FC7CA8D" w14:textId="67DEB696" w:rsidR="00CF1764" w:rsidRPr="00067A4E" w:rsidRDefault="00CF1764"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067A4E">
        <w:rPr>
          <w:rFonts w:ascii="Palatino Linotype" w:hAnsi="Palatino Linotype" w:cs="Palatino Linotype" w:hint="eastAsia"/>
          <w:color w:val="000000" w:themeColor="text1"/>
          <w:sz w:val="26"/>
          <w:szCs w:val="26"/>
          <w:lang w:eastAsia="zh-CN"/>
        </w:rPr>
        <w:t>就“意思”而言，我是指作者原来的本意。这是解经首要的目标，但是我发现很少人优先看待这个技巧；其后果是</w:t>
      </w:r>
      <w:r w:rsidR="00A64F63" w:rsidRPr="00067A4E">
        <w:rPr>
          <w:rFonts w:ascii="Palatino Linotype" w:hAnsi="Palatino Linotype" w:cs="Palatino Linotype" w:hint="eastAsia"/>
          <w:color w:val="000000" w:themeColor="text1"/>
          <w:sz w:val="26"/>
          <w:szCs w:val="26"/>
          <w:lang w:eastAsia="zh-CN"/>
        </w:rPr>
        <w:t>，他们犯上述的错误。人们常常强调“意义”，即应用（“这段经文对我有什么意义”）。</w:t>
      </w:r>
    </w:p>
    <w:p w14:paraId="5F833C83" w14:textId="18943596" w:rsidR="008E60DF" w:rsidRDefault="00742C1C" w:rsidP="00067A4E">
      <w:pPr>
        <w:widowControl w:val="0"/>
        <w:autoSpaceDE w:val="0"/>
        <w:autoSpaceDN w:val="0"/>
        <w:adjustRightInd w:val="0"/>
        <w:spacing w:after="336"/>
        <w:ind w:firstLine="0"/>
        <w:rPr>
          <w:rFonts w:ascii="Palatino Linotype" w:hAnsi="Palatino Linotype" w:cs="Palatino Linotype"/>
          <w:color w:val="535353"/>
          <w:sz w:val="26"/>
          <w:szCs w:val="26"/>
          <w:lang w:eastAsia="zh-CN"/>
        </w:rPr>
      </w:pPr>
      <w:r w:rsidRPr="00067A4E">
        <w:rPr>
          <w:rFonts w:ascii="Palatino Linotype" w:hAnsi="Palatino Linotype" w:cs="Palatino Linotype" w:hint="eastAsia"/>
          <w:color w:val="000000" w:themeColor="text1"/>
          <w:sz w:val="26"/>
          <w:szCs w:val="26"/>
          <w:lang w:eastAsia="zh-CN"/>
        </w:rPr>
        <w:t>这是个危险的偏向，因为我们迟早会将我自己的处境读进圣经里面。但是，我们的问题和预设未必是圣经作者的。无论我们喜欢与否，甚至“保守的”基督徒</w:t>
      </w:r>
      <w:r w:rsidR="00B17CB3" w:rsidRPr="00067A4E">
        <w:rPr>
          <w:rFonts w:ascii="Palatino Linotype" w:hAnsi="Palatino Linotype" w:cs="Palatino Linotype" w:hint="eastAsia"/>
          <w:color w:val="000000" w:themeColor="text1"/>
          <w:sz w:val="26"/>
          <w:szCs w:val="26"/>
          <w:lang w:eastAsia="zh-CN"/>
        </w:rPr>
        <w:t>最终会像“自由派”的人一样</w:t>
      </w:r>
      <w:r w:rsidR="00574D76" w:rsidRPr="00067A4E">
        <w:rPr>
          <w:rFonts w:ascii="Palatino Linotype" w:hAnsi="Palatino Linotype" w:cs="Palatino Linotype" w:hint="eastAsia"/>
          <w:color w:val="000000" w:themeColor="text1"/>
          <w:sz w:val="26"/>
          <w:szCs w:val="26"/>
          <w:lang w:eastAsia="zh-CN"/>
        </w:rPr>
        <w:t>断章取义</w:t>
      </w:r>
      <w:r w:rsidR="00B17CB3" w:rsidRPr="00067A4E">
        <w:rPr>
          <w:rFonts w:ascii="Palatino Linotype" w:hAnsi="Palatino Linotype" w:cs="Palatino Linotype" w:hint="eastAsia"/>
          <w:color w:val="000000" w:themeColor="text1"/>
          <w:sz w:val="26"/>
          <w:szCs w:val="26"/>
          <w:lang w:eastAsia="zh-CN"/>
        </w:rPr>
        <w:t>地读经</w:t>
      </w:r>
      <w:r w:rsidR="00574D76" w:rsidRPr="00067A4E">
        <w:rPr>
          <w:rFonts w:ascii="Palatino Linotype" w:hAnsi="Palatino Linotype" w:cs="Palatino Linotype" w:hint="eastAsia"/>
          <w:color w:val="000000" w:themeColor="text1"/>
          <w:sz w:val="26"/>
          <w:szCs w:val="26"/>
          <w:lang w:eastAsia="zh-CN"/>
        </w:rPr>
        <w:t>。</w:t>
      </w:r>
    </w:p>
    <w:p w14:paraId="48B5683F" w14:textId="77777777" w:rsidR="008E60DF" w:rsidRDefault="008E60DF" w:rsidP="008E60DF">
      <w:pPr>
        <w:widowControl w:val="0"/>
        <w:autoSpaceDE w:val="0"/>
        <w:autoSpaceDN w:val="0"/>
        <w:adjustRightInd w:val="0"/>
        <w:spacing w:after="200"/>
        <w:ind w:firstLine="0"/>
        <w:rPr>
          <w:rFonts w:ascii="Palatino Linotype" w:hAnsi="Palatino Linotype" w:cs="Palatino Linotype"/>
          <w:color w:val="535353"/>
          <w:sz w:val="26"/>
          <w:szCs w:val="26"/>
          <w:lang w:eastAsia="zh-CN"/>
        </w:rPr>
      </w:pPr>
    </w:p>
    <w:p w14:paraId="726D1FFC" w14:textId="77777777" w:rsidR="008E60DF" w:rsidRDefault="008E60DF" w:rsidP="008E60DF">
      <w:pPr>
        <w:widowControl w:val="0"/>
        <w:autoSpaceDE w:val="0"/>
        <w:autoSpaceDN w:val="0"/>
        <w:adjustRightInd w:val="0"/>
        <w:spacing w:after="200"/>
        <w:ind w:firstLine="0"/>
        <w:rPr>
          <w:rFonts w:ascii="Palatino Linotype" w:hAnsi="Palatino Linotype" w:cs="Palatino Linotype"/>
          <w:color w:val="535353"/>
          <w:sz w:val="26"/>
          <w:szCs w:val="26"/>
          <w:lang w:eastAsia="zh-CN"/>
        </w:rPr>
      </w:pPr>
    </w:p>
    <w:p w14:paraId="5F71045A" w14:textId="77777777" w:rsidR="008E60DF" w:rsidRDefault="008E60DF" w:rsidP="008E60DF">
      <w:pPr>
        <w:widowControl w:val="0"/>
        <w:autoSpaceDE w:val="0"/>
        <w:autoSpaceDN w:val="0"/>
        <w:adjustRightInd w:val="0"/>
        <w:spacing w:after="200"/>
        <w:ind w:firstLine="0"/>
        <w:rPr>
          <w:rFonts w:ascii="Palatino Linotype" w:hAnsi="Palatino Linotype" w:cs="Palatino Linotype"/>
          <w:color w:val="535353"/>
          <w:sz w:val="26"/>
          <w:szCs w:val="26"/>
          <w:lang w:eastAsia="zh-CN"/>
        </w:rPr>
      </w:pPr>
    </w:p>
    <w:p w14:paraId="0DC0C9A3" w14:textId="77777777" w:rsidR="008E60DF" w:rsidRDefault="008E60DF" w:rsidP="008E60DF">
      <w:pPr>
        <w:widowControl w:val="0"/>
        <w:autoSpaceDE w:val="0"/>
        <w:autoSpaceDN w:val="0"/>
        <w:adjustRightInd w:val="0"/>
        <w:spacing w:after="200"/>
        <w:ind w:firstLine="0"/>
        <w:rPr>
          <w:rFonts w:ascii="Palatino Linotype" w:hAnsi="Palatino Linotype" w:cs="Palatino Linotype"/>
          <w:color w:val="535353"/>
          <w:sz w:val="26"/>
          <w:szCs w:val="26"/>
          <w:lang w:eastAsia="zh-CN"/>
        </w:rPr>
      </w:pPr>
    </w:p>
    <w:p w14:paraId="6E05AF6C" w14:textId="0551A8D3" w:rsidR="00A23A37" w:rsidRPr="00067A4E" w:rsidRDefault="009D66E7" w:rsidP="008E60DF">
      <w:pPr>
        <w:widowControl w:val="0"/>
        <w:autoSpaceDE w:val="0"/>
        <w:autoSpaceDN w:val="0"/>
        <w:adjustRightInd w:val="0"/>
        <w:spacing w:after="200"/>
        <w:ind w:firstLine="0"/>
        <w:rPr>
          <w:rFonts w:ascii="Palatino Linotype" w:hAnsi="Palatino Linotype" w:cs="Palatino Linotype"/>
          <w:color w:val="000000" w:themeColor="text1"/>
          <w:sz w:val="28"/>
          <w:szCs w:val="28"/>
          <w:lang w:eastAsia="zh-CN"/>
        </w:rPr>
      </w:pPr>
      <w:r w:rsidRPr="00067A4E">
        <w:rPr>
          <w:rFonts w:ascii="Palatino Linotype" w:hAnsi="Palatino Linotype" w:cs="Palatino Linotype" w:hint="eastAsia"/>
          <w:color w:val="000000" w:themeColor="text1"/>
          <w:sz w:val="26"/>
          <w:szCs w:val="26"/>
          <w:lang w:eastAsia="zh-CN"/>
        </w:rPr>
        <w:t>我们为这个习惯辩护到我们只是看重实践。然而，我们要谨记在心：</w:t>
      </w:r>
    </w:p>
    <w:p w14:paraId="6E21C29A" w14:textId="3F4CDB04" w:rsidR="00A23A37" w:rsidRPr="007A0A0E" w:rsidRDefault="009D66E7" w:rsidP="009D66E7">
      <w:pPr>
        <w:widowControl w:val="0"/>
        <w:tabs>
          <w:tab w:val="left" w:pos="-180"/>
        </w:tabs>
        <w:autoSpaceDE w:val="0"/>
        <w:autoSpaceDN w:val="0"/>
        <w:adjustRightInd w:val="0"/>
        <w:ind w:right="-547" w:firstLine="0"/>
        <w:jc w:val="center"/>
        <w:rPr>
          <w:rFonts w:ascii="Palatino Linotype" w:hAnsi="Palatino Linotype" w:cs="Palatino Linotype"/>
          <w:b/>
          <w:sz w:val="46"/>
          <w:szCs w:val="46"/>
          <w:lang w:eastAsia="zh-CN"/>
        </w:rPr>
      </w:pPr>
      <w:r w:rsidRPr="007A0A0E">
        <w:rPr>
          <w:rFonts w:ascii="Palatino Linotype" w:hAnsi="Palatino Linotype" w:cs="Palatino Linotype" w:hint="eastAsia"/>
          <w:b/>
          <w:i/>
          <w:iCs/>
          <w:sz w:val="46"/>
          <w:szCs w:val="46"/>
          <w:lang w:eastAsia="zh-CN"/>
        </w:rPr>
        <w:t>正确的应用根植于</w:t>
      </w:r>
      <w:r w:rsidR="00B821F1" w:rsidRPr="007A0A0E">
        <w:rPr>
          <w:rFonts w:ascii="Palatino Linotype" w:hAnsi="Palatino Linotype" w:cs="Palatino Linotype" w:hint="eastAsia"/>
          <w:b/>
          <w:i/>
          <w:iCs/>
          <w:sz w:val="46"/>
          <w:szCs w:val="46"/>
          <w:lang w:eastAsia="zh-CN"/>
        </w:rPr>
        <w:t>精确</w:t>
      </w:r>
      <w:r w:rsidRPr="007A0A0E">
        <w:rPr>
          <w:rFonts w:ascii="Palatino Linotype" w:hAnsi="Palatino Linotype" w:cs="Palatino Linotype" w:hint="eastAsia"/>
          <w:b/>
          <w:i/>
          <w:iCs/>
          <w:sz w:val="46"/>
          <w:szCs w:val="46"/>
          <w:lang w:eastAsia="zh-CN"/>
        </w:rPr>
        <w:t>的解经</w:t>
      </w:r>
      <w:r w:rsidRPr="007A0A0E">
        <w:rPr>
          <w:rFonts w:ascii="Palatino Linotype" w:hAnsi="Palatino Linotype" w:cs="Palatino Linotype"/>
          <w:b/>
          <w:sz w:val="46"/>
          <w:szCs w:val="46"/>
          <w:lang w:eastAsia="zh-CN"/>
        </w:rPr>
        <w:t>.</w:t>
      </w:r>
    </w:p>
    <w:p w14:paraId="486CFDA4" w14:textId="77777777" w:rsidR="008E60DF" w:rsidRPr="008E60DF" w:rsidRDefault="008E60DF" w:rsidP="008E60DF">
      <w:pPr>
        <w:widowControl w:val="0"/>
        <w:tabs>
          <w:tab w:val="left" w:pos="-180"/>
        </w:tabs>
        <w:autoSpaceDE w:val="0"/>
        <w:autoSpaceDN w:val="0"/>
        <w:adjustRightInd w:val="0"/>
        <w:ind w:right="-547" w:firstLine="0"/>
        <w:rPr>
          <w:rFonts w:ascii="Palatino Linotype" w:hAnsi="Palatino Linotype" w:cs="Palatino Linotype"/>
          <w:b/>
          <w:color w:val="E36C0A" w:themeColor="accent6" w:themeShade="BF"/>
          <w:sz w:val="20"/>
          <w:lang w:eastAsia="zh-CN"/>
        </w:rPr>
      </w:pPr>
    </w:p>
    <w:p w14:paraId="779551BF" w14:textId="77777777" w:rsidR="008E60DF" w:rsidRPr="00067A4E" w:rsidRDefault="008055BD"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067A4E">
        <w:rPr>
          <w:rFonts w:ascii="Palatino Linotype" w:hAnsi="Palatino Linotype" w:cs="Palatino Linotype" w:hint="eastAsia"/>
          <w:color w:val="000000" w:themeColor="text1"/>
          <w:sz w:val="26"/>
          <w:szCs w:val="26"/>
          <w:lang w:eastAsia="zh-CN"/>
        </w:rPr>
        <w:t>我们怎么</w:t>
      </w:r>
      <w:r w:rsidR="00A017A5" w:rsidRPr="00067A4E">
        <w:rPr>
          <w:rFonts w:ascii="Palatino Linotype" w:hAnsi="Palatino Linotype" w:cs="Palatino Linotype" w:hint="eastAsia"/>
          <w:color w:val="000000" w:themeColor="text1"/>
          <w:sz w:val="26"/>
          <w:szCs w:val="26"/>
          <w:lang w:eastAsia="zh-CN"/>
        </w:rPr>
        <w:t>入手呢</w:t>
      </w:r>
      <w:r w:rsidRPr="00067A4E">
        <w:rPr>
          <w:rFonts w:ascii="Palatino Linotype" w:hAnsi="Palatino Linotype" w:cs="Palatino Linotype" w:hint="eastAsia"/>
          <w:color w:val="000000" w:themeColor="text1"/>
          <w:sz w:val="26"/>
          <w:szCs w:val="26"/>
          <w:lang w:eastAsia="zh-CN"/>
        </w:rPr>
        <w:t>？</w:t>
      </w:r>
    </w:p>
    <w:p w14:paraId="15A4C0C1" w14:textId="77777777" w:rsidR="008E60DF" w:rsidRPr="00067A4E" w:rsidRDefault="00A017A5" w:rsidP="008E60DF">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067A4E">
        <w:rPr>
          <w:rFonts w:ascii="Palatino Linotype" w:hAnsi="Palatino Linotype" w:cs="Palatino Linotype" w:hint="eastAsia"/>
          <w:color w:val="000000" w:themeColor="text1"/>
          <w:sz w:val="26"/>
          <w:szCs w:val="26"/>
          <w:lang w:eastAsia="zh-CN"/>
        </w:rPr>
        <w:t>下面的部分会解释一个好记的解经方法。我们将这个过程</w:t>
      </w:r>
      <w:r w:rsidRPr="00067A4E">
        <w:rPr>
          <w:rFonts w:ascii="Palatino Linotype" w:hAnsi="Palatino Linotype" w:cs="Palatino Linotype" w:hint="eastAsia"/>
          <w:color w:val="000000" w:themeColor="text1"/>
          <w:sz w:val="26"/>
          <w:szCs w:val="26"/>
          <w:lang w:eastAsia="zh-CN"/>
        </w:rPr>
        <w:t xml:space="preserve"> </w:t>
      </w:r>
      <w:r w:rsidRPr="00067A4E">
        <w:rPr>
          <w:rFonts w:ascii="Palatino Linotype" w:hAnsi="Palatino Linotype" w:cs="Palatino Linotype" w:hint="eastAsia"/>
          <w:color w:val="000000" w:themeColor="text1"/>
          <w:sz w:val="26"/>
          <w:szCs w:val="26"/>
          <w:lang w:eastAsia="zh-CN"/>
        </w:rPr>
        <w:t>总结到书签上。</w:t>
      </w:r>
      <w:r w:rsidR="00C7333C" w:rsidRPr="00067A4E">
        <w:rPr>
          <w:rFonts w:ascii="Palatino Linotype" w:hAnsi="Palatino Linotype" w:cs="Palatino Linotype" w:hint="eastAsia"/>
          <w:color w:val="000000" w:themeColor="text1"/>
          <w:sz w:val="26"/>
          <w:szCs w:val="26"/>
          <w:lang w:eastAsia="zh-CN"/>
        </w:rPr>
        <w:t>当你读经的时候，就可以使用者张书签来解经。每个部分很自然和简单。</w:t>
      </w:r>
    </w:p>
    <w:p w14:paraId="07AFB237" w14:textId="052E97A0" w:rsidR="00A23A37" w:rsidRPr="00203989" w:rsidRDefault="00B37806" w:rsidP="009A7933">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067A4E">
        <w:rPr>
          <w:rFonts w:ascii="Palatino Linotype" w:hAnsi="Palatino Linotype" w:cs="Palatino Linotype" w:hint="eastAsia"/>
          <w:b/>
          <w:color w:val="000000" w:themeColor="text1"/>
          <w:sz w:val="28"/>
          <w:szCs w:val="28"/>
          <w:lang w:eastAsia="zh-CN"/>
        </w:rPr>
        <w:t>整个过程是为了让我们放慢</w:t>
      </w:r>
      <w:r w:rsidR="004B2825" w:rsidRPr="00067A4E">
        <w:rPr>
          <w:rFonts w:ascii="Palatino Linotype" w:hAnsi="Palatino Linotype" w:cs="Palatino Linotype" w:hint="eastAsia"/>
          <w:b/>
          <w:color w:val="000000" w:themeColor="text1"/>
          <w:sz w:val="28"/>
          <w:szCs w:val="28"/>
          <w:lang w:eastAsia="zh-CN"/>
        </w:rPr>
        <w:t>自己的</w:t>
      </w:r>
      <w:r w:rsidRPr="00067A4E">
        <w:rPr>
          <w:rFonts w:ascii="Palatino Linotype" w:hAnsi="Palatino Linotype" w:cs="Palatino Linotype" w:hint="eastAsia"/>
          <w:b/>
          <w:color w:val="000000" w:themeColor="text1"/>
          <w:sz w:val="28"/>
          <w:szCs w:val="28"/>
          <w:lang w:eastAsia="zh-CN"/>
        </w:rPr>
        <w:t>脚步</w:t>
      </w:r>
      <w:r w:rsidR="00A23A37" w:rsidRPr="00067A4E">
        <w:rPr>
          <w:rFonts w:ascii="Palatino Linotype" w:hAnsi="Palatino Linotype" w:cs="Palatino Linotype"/>
          <w:color w:val="000000" w:themeColor="text1"/>
          <w:sz w:val="28"/>
          <w:szCs w:val="28"/>
        </w:rPr>
        <w:t xml:space="preserve">! </w:t>
      </w:r>
      <w:r w:rsidR="004B2825" w:rsidRPr="00067A4E">
        <w:rPr>
          <w:rFonts w:ascii="Palatino Linotype" w:hAnsi="Palatino Linotype" w:cs="Palatino Linotype" w:hint="eastAsia"/>
          <w:color w:val="000000" w:themeColor="text1"/>
          <w:sz w:val="28"/>
          <w:szCs w:val="28"/>
          <w:lang w:eastAsia="zh-CN"/>
        </w:rPr>
        <w:t>他有五个步骤，可以总结为：</w:t>
      </w:r>
    </w:p>
    <w:p w14:paraId="084B41E5" w14:textId="7710ED70" w:rsidR="007A0A0E" w:rsidRDefault="003D0301" w:rsidP="007A0A0E">
      <w:pPr>
        <w:widowControl w:val="0"/>
        <w:autoSpaceDE w:val="0"/>
        <w:autoSpaceDN w:val="0"/>
        <w:adjustRightInd w:val="0"/>
        <w:spacing w:after="89"/>
        <w:ind w:firstLine="0"/>
        <w:rPr>
          <w:rFonts w:ascii="Georgia" w:hAnsi="Georgia" w:cs="Georgia"/>
          <w:b/>
          <w:bCs/>
          <w:color w:val="FB0007"/>
          <w:sz w:val="70"/>
          <w:szCs w:val="70"/>
        </w:rPr>
      </w:pPr>
      <w:r>
        <w:rPr>
          <w:noProof/>
          <w:sz w:val="36"/>
          <w:szCs w:val="36"/>
          <w:lang w:eastAsia="zh-CN"/>
        </w:rPr>
        <w:pict w14:anchorId="27E50605">
          <v:group id="_x0000_s1116" style="position:absolute;margin-left:306pt;margin-top:33.6pt;width:198pt;height:179.6pt;z-index:251701248" coordorigin="5400,810" coordsize="3960,3592" wrapcoords="10636 -90 8836 0 5318 903 5236 1355 4500 1807 3354 2620 1881 4247 981 5693 327 7139 -81 8585 -327 10031 -163 12923 163 14369 654 15815 1390 17171 2454 18617 4254 20244 6627 21509 7036 21690 8509 22051 8754 22051 12927 22051 13172 22051 14645 21690 15054 21509 17427 20244 19227 18617 20372 17171 21027 15815 21600 14369 21927 12923 22090 11477 22090 10031 21845 8585 21436 7139 20781 5693 19800 4247 18409 2620 16445 1355 16281 903 12681 0 10963 -90 10636 -90">
            <v:oval id="Oval 1" o:spid="_x0000_s1085" style="position:absolute;left:5400;top:810;width:3953;height:3592;visibility:visible;mso-wrap-style:square;mso-wrap-edited:f;mso-wrap-distance-left:9pt;mso-wrap-distance-top:0;mso-wrap-distance-right:9pt;mso-wrap-distance-bottom:0;mso-position-horizontal-relative:text;mso-position-vertical-relative:text;v-text-anchor:middle" wrapcoords="10575 -112 8550 0 4725 1125 4500 1687 2475 3487 1125 5287 225 7087 -225 8887 -450 10687 -450 12487 0 14287 675 16087 1575 17775 3150 19575 6300 21600 8325 22162 8550 22162 13275 22162 13500 22162 15412 21600 18337 19800 20250 17775 21150 16087 21825 14287 22275 12487 22275 10687 22050 8887 21600 7087 20700 5287 19350 3487 18225 2475 17212 1687 16987 1125 12937 0 11025 -112 10575 -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" fillcolor="#a5a5a5 [2092]" strokecolor="#5a5a5a [2109]">
              <v:fill color2="#a7bfde [1620]" rotate="t"/>
              <v:shadow on="t" opacity="22937f" mv:blur="40000f" origin=",.5" offset="0,23000emu"/>
            </v:oval>
            <v:shape id="_x0000_s1086" type="#_x0000_t202" style="position:absolute;left:5400;top:2250;width:3960;height:1440;mso-wrap-edited:f" wrapcoords="0 0 21600 0 21600 21600 0 21600 0 0" filled="f" stroked="f">
              <v:fill o:detectmouseclick="t"/>
              <v:textbox inset=",7.2pt,,7.2pt">
                <w:txbxContent>
                  <w:p w14:paraId="29A4AD37" w14:textId="10A46E9E" w:rsidR="007A0A0E" w:rsidRPr="00067A4E" w:rsidRDefault="007A0A0E" w:rsidP="00067A4E">
                    <w:pPr>
                      <w:ind w:firstLine="0"/>
                      <w:jc w:val="center"/>
                      <w:rPr>
                        <w:color w:val="800000"/>
                        <w:sz w:val="50"/>
                        <w:szCs w:val="50"/>
                      </w:rPr>
                    </w:pPr>
                    <w:r w:rsidRPr="00067A4E">
                      <w:rPr>
                        <w:rFonts w:asciiTheme="minorEastAsia" w:hAnsi="华文仿宋" w:cs="宋体" w:hint="eastAsia"/>
                        <w:b/>
                        <w:color w:val="800000"/>
                        <w:sz w:val="50"/>
                        <w:szCs w:val="50"/>
                        <w:lang w:eastAsia="zh-CN"/>
                      </w:rPr>
                      <w:t>两个关键原理</w:t>
                    </w:r>
                  </w:p>
                </w:txbxContent>
              </v:textbox>
            </v:shape>
            <w10:wrap type="tight"/>
          </v:group>
        </w:pict>
      </w:r>
      <w:r w:rsidR="007A0A0E">
        <w:rPr>
          <w:rFonts w:ascii="Georgia" w:hAnsi="Georgia" w:cs="Georgia"/>
          <w:b/>
          <w:bCs/>
          <w:color w:val="FB0007"/>
          <w:sz w:val="70"/>
          <w:szCs w:val="70"/>
        </w:rPr>
        <w:tab/>
      </w:r>
      <w:r w:rsidR="00A23A37" w:rsidRPr="001462FF">
        <w:rPr>
          <w:rFonts w:ascii="Georgia" w:hAnsi="Georgia" w:cs="Georgia"/>
          <w:b/>
          <w:bCs/>
          <w:color w:val="FB0007"/>
          <w:sz w:val="70"/>
          <w:szCs w:val="70"/>
        </w:rPr>
        <w:t>述</w:t>
      </w:r>
      <w:r w:rsidR="00A23A37" w:rsidRPr="001462FF">
        <w:rPr>
          <w:rFonts w:ascii="Georgia" w:hAnsi="Georgia" w:cs="Georgia"/>
          <w:b/>
          <w:bCs/>
          <w:color w:val="FB0007"/>
          <w:sz w:val="70"/>
          <w:szCs w:val="70"/>
        </w:rPr>
        <w:t>-</w:t>
      </w:r>
      <w:r w:rsidR="00A23A37" w:rsidRPr="001462FF">
        <w:rPr>
          <w:rFonts w:ascii="Georgia" w:hAnsi="Georgia" w:cs="Georgia"/>
          <w:b/>
          <w:bCs/>
          <w:color w:val="FB0007"/>
          <w:sz w:val="70"/>
          <w:szCs w:val="70"/>
        </w:rPr>
        <w:t>印</w:t>
      </w:r>
      <w:r w:rsidR="00A23A37" w:rsidRPr="001462FF">
        <w:rPr>
          <w:rFonts w:ascii="Georgia" w:hAnsi="Georgia" w:cs="Georgia"/>
          <w:b/>
          <w:bCs/>
          <w:color w:val="FB0007"/>
          <w:sz w:val="70"/>
          <w:szCs w:val="70"/>
        </w:rPr>
        <w:t>-</w:t>
      </w:r>
      <w:r w:rsidR="00A23A37" w:rsidRPr="001462FF">
        <w:rPr>
          <w:rFonts w:ascii="Georgia" w:hAnsi="Georgia" w:cs="Georgia"/>
          <w:b/>
          <w:bCs/>
          <w:color w:val="FB0007"/>
          <w:sz w:val="70"/>
          <w:szCs w:val="70"/>
        </w:rPr>
        <w:t>境</w:t>
      </w:r>
      <w:r w:rsidR="00A23A37" w:rsidRPr="001462FF">
        <w:rPr>
          <w:rFonts w:ascii="Georgia" w:hAnsi="Georgia" w:cs="Georgia"/>
          <w:b/>
          <w:bCs/>
          <w:color w:val="FB0007"/>
          <w:sz w:val="70"/>
          <w:szCs w:val="70"/>
        </w:rPr>
        <w:t>-</w:t>
      </w:r>
      <w:r w:rsidR="00A23A37" w:rsidRPr="001462FF">
        <w:rPr>
          <w:rFonts w:ascii="Georgia" w:hAnsi="Georgia" w:cs="Georgia"/>
          <w:b/>
          <w:bCs/>
          <w:color w:val="FB0007"/>
          <w:sz w:val="70"/>
          <w:szCs w:val="70"/>
        </w:rPr>
        <w:t>提</w:t>
      </w:r>
      <w:r w:rsidR="00A23A37" w:rsidRPr="001462FF">
        <w:rPr>
          <w:rFonts w:ascii="Georgia" w:hAnsi="Georgia" w:cs="Georgia"/>
          <w:b/>
          <w:bCs/>
          <w:color w:val="FB0007"/>
          <w:sz w:val="70"/>
          <w:szCs w:val="70"/>
        </w:rPr>
        <w:t>-</w:t>
      </w:r>
      <w:r w:rsidR="00A23A37" w:rsidRPr="001462FF">
        <w:rPr>
          <w:rFonts w:ascii="Baoli SC Regular" w:hAnsi="Baoli SC Regular" w:cs="Baoli SC Regular"/>
          <w:b/>
          <w:bCs/>
          <w:color w:val="FB0007"/>
          <w:sz w:val="70"/>
          <w:szCs w:val="70"/>
        </w:rPr>
        <w:t>释</w:t>
      </w:r>
    </w:p>
    <w:p w14:paraId="61D784F5" w14:textId="77777777" w:rsidR="00A23A37" w:rsidRDefault="00A23A37" w:rsidP="00AF64D1">
      <w:pPr>
        <w:ind w:firstLine="0"/>
        <w:rPr>
          <w:rFonts w:ascii="Georgia" w:hAnsi="Georgia" w:cs="Georgia"/>
          <w:b/>
          <w:bCs/>
          <w:color w:val="FB0007"/>
          <w:sz w:val="36"/>
          <w:szCs w:val="36"/>
        </w:rPr>
      </w:pPr>
    </w:p>
    <w:p w14:paraId="0A9162B6" w14:textId="77777777" w:rsidR="007A0A0E" w:rsidRDefault="007A0A0E" w:rsidP="00AF64D1">
      <w:pPr>
        <w:ind w:firstLine="0"/>
        <w:rPr>
          <w:rFonts w:ascii="华文仿宋" w:eastAsia="华文仿宋" w:hAnsi="华文仿宋" w:cs="宋体"/>
          <w:lang w:eastAsia="zh-CN"/>
        </w:rPr>
      </w:pPr>
    </w:p>
    <w:p w14:paraId="59E7C485" w14:textId="77777777" w:rsidR="007A0A0E" w:rsidRDefault="007A0A0E" w:rsidP="007A0A0E">
      <w:pPr>
        <w:ind w:firstLine="0"/>
        <w:rPr>
          <w:rFonts w:asciiTheme="minorEastAsia" w:hAnsi="华文仿宋" w:cs="宋体"/>
          <w:b/>
          <w:color w:val="000000" w:themeColor="text1"/>
          <w:sz w:val="26"/>
          <w:szCs w:val="26"/>
          <w:lang w:eastAsia="zh-CN"/>
        </w:rPr>
      </w:pPr>
    </w:p>
    <w:p w14:paraId="7CD0F341" w14:textId="77777777" w:rsidR="007A0A0E" w:rsidRDefault="007A0A0E" w:rsidP="007A0A0E">
      <w:pPr>
        <w:ind w:firstLine="0"/>
        <w:rPr>
          <w:rFonts w:asciiTheme="minorEastAsia" w:hAnsi="华文仿宋" w:cs="宋体"/>
          <w:b/>
          <w:color w:val="000000" w:themeColor="text1"/>
          <w:sz w:val="26"/>
          <w:szCs w:val="26"/>
          <w:lang w:eastAsia="zh-CN"/>
        </w:rPr>
      </w:pPr>
    </w:p>
    <w:p w14:paraId="6B1CF716" w14:textId="77777777" w:rsidR="007A0A0E" w:rsidRPr="00067A4E" w:rsidRDefault="007A0A0E" w:rsidP="007A0A0E">
      <w:pPr>
        <w:ind w:firstLine="0"/>
        <w:rPr>
          <w:rFonts w:asciiTheme="minorEastAsia" w:hAnsi="华文仿宋" w:cs="宋体"/>
          <w:b/>
          <w:color w:val="000000" w:themeColor="text1"/>
          <w:sz w:val="26"/>
          <w:szCs w:val="26"/>
          <w:lang w:eastAsia="zh-CN"/>
        </w:rPr>
      </w:pPr>
      <w:r w:rsidRPr="00BD377A">
        <w:rPr>
          <w:rFonts w:asciiTheme="minorEastAsia" w:hAnsi="华文仿宋" w:cs="宋体" w:hint="eastAsia"/>
          <w:b/>
          <w:color w:val="000000" w:themeColor="text1"/>
          <w:sz w:val="26"/>
          <w:szCs w:val="26"/>
          <w:lang w:eastAsia="zh-CN"/>
        </w:rPr>
        <w:t>诠释圣经最基础的两个原理是</w:t>
      </w:r>
      <w:r w:rsidRPr="00067A4E">
        <w:rPr>
          <w:rFonts w:asciiTheme="minorEastAsia" w:hAnsi="华文仿宋" w:cs="宋体" w:hint="eastAsia"/>
          <w:b/>
          <w:color w:val="000000" w:themeColor="text1"/>
          <w:sz w:val="26"/>
          <w:szCs w:val="26"/>
          <w:lang w:eastAsia="zh-CN"/>
        </w:rPr>
        <w:t>：</w:t>
      </w:r>
    </w:p>
    <w:p w14:paraId="20CB360E" w14:textId="77777777" w:rsidR="007A0A0E" w:rsidRDefault="007A0A0E" w:rsidP="007A0A0E">
      <w:pPr>
        <w:ind w:firstLine="0"/>
        <w:rPr>
          <w:rFonts w:asciiTheme="minorEastAsia" w:hAnsi="华文仿宋" w:cs="宋体"/>
          <w:color w:val="000000" w:themeColor="text1"/>
          <w:sz w:val="26"/>
          <w:szCs w:val="26"/>
          <w:lang w:eastAsia="zh-CN"/>
        </w:rPr>
      </w:pPr>
    </w:p>
    <w:p w14:paraId="2EE56B16" w14:textId="77777777" w:rsidR="007A0A0E" w:rsidRPr="00BD377A" w:rsidRDefault="007A0A0E" w:rsidP="007A0A0E">
      <w:pPr>
        <w:ind w:firstLine="0"/>
        <w:rPr>
          <w:rFonts w:ascii="Songti SC Bold" w:eastAsia="Songti SC Bold" w:hAnsi="Songti SC Bold" w:cs="宋体"/>
          <w:color w:val="800000"/>
          <w:sz w:val="80"/>
          <w:szCs w:val="80"/>
          <w:lang w:eastAsia="zh-CN"/>
        </w:rPr>
      </w:pPr>
      <w:r w:rsidRPr="00BD377A">
        <w:rPr>
          <w:rFonts w:ascii="Songti SC Bold" w:eastAsia="Songti SC Bold" w:hAnsi="Songti SC Bold" w:cs="宋体" w:hint="eastAsia"/>
          <w:color w:val="800000"/>
          <w:sz w:val="80"/>
          <w:szCs w:val="80"/>
          <w:lang w:eastAsia="zh-CN"/>
        </w:rPr>
        <w:t>“上下文作王”</w:t>
      </w:r>
    </w:p>
    <w:p w14:paraId="324A0715" w14:textId="77777777" w:rsidR="007A0A0E" w:rsidRPr="00067A4E" w:rsidRDefault="007A0A0E" w:rsidP="007A0A0E">
      <w:pPr>
        <w:ind w:firstLine="0"/>
        <w:rPr>
          <w:rFonts w:asciiTheme="minorEastAsia" w:hAnsi="华文仿宋" w:cs="宋体"/>
          <w:color w:val="000000" w:themeColor="text1"/>
          <w:sz w:val="26"/>
          <w:szCs w:val="26"/>
          <w:lang w:eastAsia="zh-CN"/>
        </w:rPr>
      </w:pPr>
    </w:p>
    <w:p w14:paraId="3AAD30AA" w14:textId="1C9C6369" w:rsidR="007A0A0E" w:rsidRPr="00067A4E" w:rsidRDefault="007A0A0E" w:rsidP="007A0A0E">
      <w:pPr>
        <w:ind w:firstLine="0"/>
        <w:rPr>
          <w:rFonts w:asciiTheme="minorEastAsia" w:hAnsi="华文仿宋" w:cs="宋体"/>
          <w:color w:val="000000" w:themeColor="text1"/>
          <w:sz w:val="26"/>
          <w:szCs w:val="26"/>
          <w:lang w:eastAsia="zh-CN"/>
        </w:rPr>
      </w:pPr>
      <w:r w:rsidRPr="00BD377A">
        <w:rPr>
          <w:rFonts w:asciiTheme="minorEastAsia" w:hAnsi="华文仿宋" w:cs="宋体" w:hint="eastAsia"/>
          <w:color w:val="000000" w:themeColor="text1"/>
          <w:sz w:val="26"/>
          <w:szCs w:val="26"/>
          <w:lang w:eastAsia="zh-CN"/>
        </w:rPr>
        <w:t>比起其他的因素, 上下文更多决定经文的意思</w:t>
      </w:r>
      <w:r w:rsidRPr="00BD377A">
        <w:rPr>
          <w:rFonts w:asciiTheme="minorEastAsia" w:hAnsi="华文仿宋" w:cs="宋体"/>
          <w:color w:val="000000" w:themeColor="text1"/>
          <w:sz w:val="26"/>
          <w:szCs w:val="26"/>
          <w:lang w:eastAsia="zh-CN"/>
        </w:rPr>
        <w:t xml:space="preserve"> </w:t>
      </w:r>
      <w:r w:rsidRPr="00BD377A">
        <w:rPr>
          <w:rFonts w:asciiTheme="minorEastAsia" w:hAnsi="华文仿宋" w:cs="宋体" w:hint="eastAsia"/>
          <w:color w:val="000000" w:themeColor="text1"/>
          <w:sz w:val="26"/>
          <w:szCs w:val="26"/>
          <w:lang w:eastAsia="zh-CN"/>
        </w:rPr>
        <w:t>(反而不是传统,</w:t>
      </w:r>
      <w:r w:rsidRPr="00BD377A">
        <w:rPr>
          <w:rFonts w:asciiTheme="minorEastAsia" w:hAnsi="华文仿宋" w:cs="宋体"/>
          <w:color w:val="000000" w:themeColor="text1"/>
          <w:sz w:val="26"/>
          <w:szCs w:val="26"/>
          <w:lang w:eastAsia="zh-CN"/>
        </w:rPr>
        <w:t xml:space="preserve"> </w:t>
      </w:r>
      <w:r w:rsidRPr="00BD377A">
        <w:rPr>
          <w:rFonts w:asciiTheme="minorEastAsia" w:hAnsi="华文仿宋" w:cs="宋体" w:hint="eastAsia"/>
          <w:color w:val="000000" w:themeColor="text1"/>
          <w:sz w:val="26"/>
          <w:szCs w:val="26"/>
          <w:lang w:eastAsia="zh-CN"/>
        </w:rPr>
        <w:t>老师, 释经书之类的). 上下文包括当前所学习经文选读的前后经文以及那段经文所援引的.</w:t>
      </w:r>
    </w:p>
    <w:p w14:paraId="2130B177" w14:textId="77777777" w:rsidR="007A0A0E" w:rsidRPr="00BD377A" w:rsidRDefault="007A0A0E" w:rsidP="007A0A0E">
      <w:pPr>
        <w:ind w:firstLine="0"/>
        <w:rPr>
          <w:rFonts w:asciiTheme="minorEastAsia" w:hAnsi="华文仿宋" w:cs="宋体"/>
          <w:color w:val="800000"/>
          <w:sz w:val="80"/>
          <w:szCs w:val="80"/>
          <w:lang w:eastAsia="zh-CN"/>
        </w:rPr>
      </w:pPr>
      <w:r w:rsidRPr="00067A4E">
        <w:rPr>
          <w:rFonts w:asciiTheme="minorEastAsia" w:hAnsi="华文仿宋" w:cs="宋体" w:hint="eastAsia"/>
          <w:color w:val="800000"/>
          <w:sz w:val="26"/>
          <w:szCs w:val="26"/>
          <w:lang w:eastAsia="zh-CN"/>
        </w:rPr>
        <w:tab/>
      </w:r>
      <w:r w:rsidRPr="00067A4E">
        <w:rPr>
          <w:rFonts w:asciiTheme="minorEastAsia" w:hAnsi="华文仿宋" w:cs="宋体"/>
          <w:color w:val="800000"/>
          <w:sz w:val="26"/>
          <w:szCs w:val="26"/>
          <w:lang w:eastAsia="zh-CN"/>
        </w:rPr>
        <w:tab/>
      </w:r>
      <w:r w:rsidRPr="00067A4E">
        <w:rPr>
          <w:rFonts w:asciiTheme="minorEastAsia" w:hAnsi="华文仿宋" w:cs="宋体"/>
          <w:color w:val="800000"/>
          <w:sz w:val="26"/>
          <w:szCs w:val="26"/>
          <w:lang w:eastAsia="zh-CN"/>
        </w:rPr>
        <w:tab/>
      </w:r>
      <w:r w:rsidRPr="00067A4E">
        <w:rPr>
          <w:rFonts w:asciiTheme="minorEastAsia" w:hAnsi="华文仿宋" w:cs="宋体"/>
          <w:color w:val="800000"/>
          <w:sz w:val="26"/>
          <w:szCs w:val="26"/>
          <w:lang w:eastAsia="zh-CN"/>
        </w:rPr>
        <w:tab/>
      </w:r>
      <w:r>
        <w:rPr>
          <w:rFonts w:asciiTheme="minorEastAsia" w:hAnsi="华文仿宋" w:cs="宋体" w:hint="eastAsia"/>
          <w:color w:val="800000"/>
          <w:sz w:val="26"/>
          <w:szCs w:val="26"/>
          <w:lang w:eastAsia="zh-CN"/>
        </w:rPr>
        <w:tab/>
      </w:r>
      <w:r>
        <w:rPr>
          <w:rFonts w:asciiTheme="minorEastAsia" w:hAnsi="华文仿宋" w:cs="宋体" w:hint="eastAsia"/>
          <w:color w:val="800000"/>
          <w:sz w:val="26"/>
          <w:szCs w:val="26"/>
          <w:lang w:eastAsia="zh-CN"/>
        </w:rPr>
        <w:tab/>
      </w:r>
      <w:r w:rsidRPr="00BD377A">
        <w:rPr>
          <w:rFonts w:asciiTheme="minorEastAsia" w:hAnsi="华文仿宋" w:cs="宋体" w:hint="eastAsia"/>
          <w:color w:val="800000"/>
          <w:sz w:val="80"/>
          <w:szCs w:val="80"/>
          <w:lang w:eastAsia="zh-CN"/>
        </w:rPr>
        <w:t>“</w:t>
      </w:r>
      <w:r w:rsidRPr="00BD377A">
        <w:rPr>
          <w:rFonts w:ascii="Songti SC Bold" w:eastAsia="Songti SC Bold" w:hAnsi="Songti SC Bold" w:cs="宋体" w:hint="eastAsia"/>
          <w:color w:val="800000"/>
          <w:sz w:val="80"/>
          <w:szCs w:val="80"/>
          <w:lang w:eastAsia="zh-CN"/>
        </w:rPr>
        <w:t>以经解经”</w:t>
      </w:r>
    </w:p>
    <w:p w14:paraId="6414F58D" w14:textId="77777777" w:rsidR="007A0A0E" w:rsidRPr="00067A4E" w:rsidRDefault="007A0A0E" w:rsidP="007A0A0E">
      <w:pPr>
        <w:ind w:firstLine="0"/>
        <w:rPr>
          <w:rFonts w:asciiTheme="minorEastAsia" w:hAnsi="华文仿宋" w:cs="宋体"/>
          <w:color w:val="000000" w:themeColor="text1"/>
          <w:sz w:val="26"/>
          <w:szCs w:val="26"/>
          <w:lang w:eastAsia="zh-CN"/>
        </w:rPr>
      </w:pPr>
    </w:p>
    <w:p w14:paraId="3762A225" w14:textId="1DBD6F75" w:rsidR="007A0A0E" w:rsidRPr="00BD377A" w:rsidRDefault="007A0A0E" w:rsidP="007A0A0E">
      <w:pPr>
        <w:ind w:firstLine="0"/>
        <w:rPr>
          <w:rFonts w:asciiTheme="minorEastAsia" w:hAnsi="华文仿宋" w:cs="宋体"/>
          <w:b/>
          <w:color w:val="000000" w:themeColor="text1"/>
          <w:sz w:val="30"/>
          <w:szCs w:val="30"/>
          <w:lang w:eastAsia="zh-CN"/>
        </w:rPr>
      </w:pPr>
      <w:r w:rsidRPr="00BD377A">
        <w:rPr>
          <w:rFonts w:asciiTheme="minorEastAsia" w:hAnsi="华文仿宋" w:cs="宋体" w:hint="eastAsia"/>
          <w:color w:val="000000" w:themeColor="text1"/>
          <w:sz w:val="26"/>
          <w:szCs w:val="26"/>
          <w:lang w:eastAsia="zh-CN"/>
        </w:rPr>
        <w:t>这个原理包含第一个,</w:t>
      </w:r>
      <w:r w:rsidRPr="00BD377A">
        <w:rPr>
          <w:rFonts w:asciiTheme="minorEastAsia" w:hAnsi="华文仿宋" w:cs="宋体"/>
          <w:color w:val="000000" w:themeColor="text1"/>
          <w:sz w:val="26"/>
          <w:szCs w:val="26"/>
          <w:lang w:eastAsia="zh-CN"/>
        </w:rPr>
        <w:t xml:space="preserve"> </w:t>
      </w:r>
      <w:r w:rsidRPr="00BD377A">
        <w:rPr>
          <w:rFonts w:asciiTheme="minorEastAsia" w:hAnsi="华文仿宋" w:cs="宋体" w:hint="eastAsia"/>
          <w:color w:val="000000" w:themeColor="text1"/>
          <w:sz w:val="26"/>
          <w:szCs w:val="26"/>
          <w:lang w:eastAsia="zh-CN"/>
        </w:rPr>
        <w:t>也表示我们不应该有矛盾地诠释不同的经文。 解经者要用清楚的经文来诠释不太清楚的经文</w:t>
      </w:r>
      <w:r w:rsidR="00352C06">
        <w:rPr>
          <w:rFonts w:ascii="华文仿宋" w:eastAsia="华文仿宋" w:hAnsi="华文仿宋" w:cs="宋体"/>
          <w:b/>
          <w:lang w:eastAsia="zh-CN"/>
        </w:rPr>
        <w:br w:type="page"/>
      </w:r>
    </w:p>
    <w:p w14:paraId="2F5538AE" w14:textId="0C4F2A7F" w:rsidR="005F1AB1" w:rsidRDefault="00F0421F" w:rsidP="00F0421F">
      <w:pPr>
        <w:ind w:left="4590" w:firstLine="0"/>
        <w:rPr>
          <w:rFonts w:asciiTheme="minorEastAsia" w:hAnsi="华文仿宋" w:cs="宋体"/>
          <w:b/>
          <w:color w:val="000000" w:themeColor="text1"/>
          <w:sz w:val="30"/>
          <w:szCs w:val="30"/>
          <w:lang w:eastAsia="zh-CN"/>
        </w:rPr>
      </w:pPr>
      <w:r>
        <w:rPr>
          <w:noProof/>
        </w:rPr>
        <w:pict w14:anchorId="0FD47773">
          <v:group id="Group 1" o:spid="_x0000_s1120" style="position:absolute;left:0;text-align:left;margin-left:-18pt;margin-top:-35.25pt;width:228.35pt;height:183.95pt;z-index:251723776;mso-width-relative:margin;mso-height-relative:margin" coordsize="4114800,33147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">
            <o:lock v:ext="edit" aspectratio="t"/>
            <v:shape id="Text Box 3" o:spid="_x0000_s1121" type="#_x0000_t202" style="position:absolute;width:4114800;height:3314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gUrxQAA&#10;ANoAAAAPAAAAZHJzL2Rvd25yZXYueG1sRI9ba8JAFITfC/0Pyyn4Vje1ICV1FbEI0lLiDezjIXtM&#10;otmzIbvm4q93hYKPw8x8w0xmnSlFQ7UrLCt4G0YgiFOrC84U7HfL1w8QziNrLC2Tgp4czKbPTxOM&#10;tW15Q83WZyJA2MWoIPe+iqV0aU4G3dBWxME72tqgD7LOpK6xDXBTylEUjaXBgsNCjhUtckrP24tR&#10;8Lsuvn5Wf933KYmup2RHh3XvDkoNXrr5JwhPnX+E/9srreAd7lfCDZ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KBSvFAAAA2gAAAA8AAAAAAAAAAAAAAAAAlwIAAGRycy9k&#10;b3ducmV2LnhtbFBLBQYAAAAABAAEAPUAAACJAwAAAAA=&#10;" stroked="f">
              <v:fill r:id="rId8" o:title="" rotate="t" type="frame"/>
              <v:textbox>
                <w:txbxContent>
                  <w:p w14:paraId="18D87308" w14:textId="77777777" w:rsidR="00F0421F" w:rsidRDefault="00F0421F" w:rsidP="00F0421F"/>
                </w:txbxContent>
              </v:textbox>
            </v:shape>
            <v:shape id="_x0000_s1122" type="#_x0000_t202" style="position:absolute;left:114300;top:164465;width:33147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1BFFD072" w14:textId="77777777" w:rsidR="00F0421F" w:rsidRPr="00061460" w:rsidRDefault="00F0421F" w:rsidP="00F0421F">
                    <w:pPr>
                      <w:ind w:firstLine="90"/>
                      <w:jc w:val="center"/>
                      <w:rPr>
                        <w:sz w:val="60"/>
                        <w:szCs w:val="60"/>
                        <w:lang w:eastAsia="zh-CN"/>
                      </w:rPr>
                    </w:pPr>
                    <w:r w:rsidRPr="00061460">
                      <w:rPr>
                        <w:rFonts w:hint="eastAsia"/>
                        <w:sz w:val="60"/>
                        <w:szCs w:val="60"/>
                        <w:lang w:eastAsia="zh-CN"/>
                      </w:rPr>
                      <w:t>只用圣经的</w:t>
                    </w:r>
                  </w:p>
                  <w:p w14:paraId="3FEC7883" w14:textId="77777777" w:rsidR="00F0421F" w:rsidRPr="00061460" w:rsidRDefault="00F0421F" w:rsidP="00F0421F">
                    <w:pPr>
                      <w:ind w:firstLine="90"/>
                      <w:jc w:val="center"/>
                      <w:rPr>
                        <w:sz w:val="60"/>
                        <w:szCs w:val="60"/>
                        <w:lang w:eastAsia="zh-CN"/>
                      </w:rPr>
                    </w:pPr>
                    <w:r w:rsidRPr="00061460">
                      <w:rPr>
                        <w:rFonts w:hint="eastAsia"/>
                        <w:sz w:val="60"/>
                        <w:szCs w:val="60"/>
                        <w:lang w:eastAsia="zh-CN"/>
                      </w:rPr>
                      <w:t>解经法</w:t>
                    </w:r>
                  </w:p>
                  <w:p w14:paraId="6DD7FDEC" w14:textId="77777777" w:rsidR="00F0421F" w:rsidRPr="00061460" w:rsidRDefault="00F0421F" w:rsidP="00F0421F">
                    <w:pPr>
                      <w:ind w:firstLine="90"/>
                      <w:rPr>
                        <w:sz w:val="60"/>
                        <w:szCs w:val="60"/>
                        <w:lang w:eastAsia="zh-CN"/>
                      </w:rPr>
                    </w:pPr>
                  </w:p>
                  <w:p w14:paraId="123539C1" w14:textId="77777777" w:rsidR="00F0421F" w:rsidRPr="00061460" w:rsidRDefault="00F0421F" w:rsidP="00F0421F">
                    <w:pPr>
                      <w:ind w:firstLine="90"/>
                      <w:rPr>
                        <w:sz w:val="60"/>
                        <w:szCs w:val="60"/>
                        <w:lang w:eastAsia="zh-CN"/>
                      </w:rPr>
                    </w:pPr>
                  </w:p>
                </w:txbxContent>
              </v:textbox>
            </v:shape>
            <v:shape id="_x0000_s1123" type="#_x0000_t202" style="position:absolute;left:2286000;top:1943100;width:16002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43B2826D" w14:textId="77777777" w:rsidR="00F0421F" w:rsidRPr="00061460" w:rsidRDefault="00F0421F" w:rsidP="00F0421F">
                    <w:pPr>
                      <w:ind w:firstLine="0"/>
                      <w:rPr>
                        <w:b/>
                        <w:color w:val="FFFFFF" w:themeColor="background1"/>
                        <w:sz w:val="28"/>
                        <w:szCs w:val="28"/>
                        <w:lang w:eastAsia="zh-CN"/>
                      </w:rPr>
                    </w:pPr>
                    <w:r w:rsidRPr="00061460">
                      <w:rPr>
                        <w:rFonts w:hint="eastAsia"/>
                        <w:b/>
                        <w:color w:val="FFFFFF" w:themeColor="background1"/>
                        <w:sz w:val="28"/>
                        <w:szCs w:val="28"/>
                        <w:lang w:eastAsia="zh-CN"/>
                      </w:rPr>
                      <w:t>第一步</w:t>
                    </w:r>
                  </w:p>
                  <w:p w14:paraId="3242647E" w14:textId="77777777" w:rsidR="00F0421F" w:rsidRPr="00061460" w:rsidRDefault="00F0421F" w:rsidP="00F0421F">
                    <w:pPr>
                      <w:ind w:firstLine="0"/>
                      <w:rPr>
                        <w:b/>
                        <w:color w:val="FFFFFF" w:themeColor="background1"/>
                        <w:sz w:val="28"/>
                        <w:szCs w:val="28"/>
                        <w:lang w:eastAsia="zh-CN"/>
                      </w:rPr>
                    </w:pPr>
                  </w:p>
                  <w:p w14:paraId="381607E5" w14:textId="77777777" w:rsidR="00F0421F" w:rsidRPr="00061460" w:rsidRDefault="00F0421F" w:rsidP="00F0421F">
                    <w:pPr>
                      <w:ind w:firstLine="0"/>
                      <w:rPr>
                        <w:b/>
                        <w:color w:val="FFFFFF" w:themeColor="background1"/>
                        <w:sz w:val="28"/>
                        <w:szCs w:val="28"/>
                        <w:lang w:eastAsia="zh-CN"/>
                      </w:rPr>
                    </w:pPr>
                    <w:r w:rsidRPr="00061460">
                      <w:rPr>
                        <w:rFonts w:hint="eastAsia"/>
                        <w:b/>
                        <w:color w:val="FFFFFF" w:themeColor="background1"/>
                        <w:sz w:val="28"/>
                        <w:szCs w:val="28"/>
                        <w:lang w:eastAsia="zh-CN"/>
                      </w:rPr>
                      <w:t xml:space="preserve">     </w:t>
                    </w:r>
                    <w:r w:rsidRPr="00061460">
                      <w:rPr>
                        <w:rFonts w:hint="eastAsia"/>
                        <w:b/>
                        <w:color w:val="FFFFFF" w:themeColor="background1"/>
                        <w:sz w:val="28"/>
                        <w:szCs w:val="28"/>
                        <w:lang w:eastAsia="zh-CN"/>
                      </w:rPr>
                      <w:t>第二步</w:t>
                    </w:r>
                  </w:p>
                  <w:p w14:paraId="4039B907" w14:textId="77777777" w:rsidR="00F0421F" w:rsidRPr="00061460" w:rsidRDefault="00F0421F" w:rsidP="00F0421F">
                    <w:pPr>
                      <w:ind w:firstLine="0"/>
                      <w:rPr>
                        <w:sz w:val="28"/>
                        <w:szCs w:val="28"/>
                        <w:lang w:eastAsia="zh-CN"/>
                      </w:rPr>
                    </w:pPr>
                  </w:p>
                </w:txbxContent>
              </v:textbox>
            </v:shape>
            <w10:wrap type="square"/>
          </v:group>
        </w:pict>
      </w:r>
      <w:r w:rsidR="004E3B23" w:rsidRPr="00BD377A">
        <w:rPr>
          <w:rFonts w:asciiTheme="minorEastAsia" w:hAnsi="华文仿宋" w:cs="宋体" w:hint="eastAsia"/>
          <w:b/>
          <w:color w:val="000000" w:themeColor="text1"/>
          <w:sz w:val="30"/>
          <w:szCs w:val="30"/>
          <w:lang w:eastAsia="zh-CN"/>
        </w:rPr>
        <w:t xml:space="preserve">解经 </w:t>
      </w:r>
      <w:r w:rsidR="009436CC" w:rsidRPr="00BD377A">
        <w:rPr>
          <w:rFonts w:asciiTheme="minorEastAsia" w:hAnsi="华文仿宋" w:cs="宋体" w:hint="eastAsia"/>
          <w:b/>
          <w:color w:val="000000" w:themeColor="text1"/>
          <w:sz w:val="30"/>
          <w:szCs w:val="30"/>
          <w:lang w:eastAsia="zh-CN"/>
        </w:rPr>
        <w:t>(</w:t>
      </w:r>
      <w:r w:rsidR="004E3B23" w:rsidRPr="00BD377A">
        <w:rPr>
          <w:rFonts w:asciiTheme="minorEastAsia" w:hAnsi="华文仿宋" w:cs="宋体" w:hint="eastAsia"/>
          <w:b/>
          <w:color w:val="000000" w:themeColor="text1"/>
          <w:sz w:val="30"/>
          <w:szCs w:val="30"/>
          <w:lang w:eastAsia="zh-CN"/>
        </w:rPr>
        <w:t>这段经文有什么意思?</w:t>
      </w:r>
      <w:r w:rsidR="009436CC" w:rsidRPr="00BD377A">
        <w:rPr>
          <w:rFonts w:asciiTheme="minorEastAsia" w:hAnsi="华文仿宋" w:cs="宋体" w:hint="eastAsia"/>
          <w:b/>
          <w:color w:val="000000" w:themeColor="text1"/>
          <w:sz w:val="30"/>
          <w:szCs w:val="30"/>
          <w:lang w:eastAsia="zh-CN"/>
        </w:rPr>
        <w:t>)</w:t>
      </w:r>
    </w:p>
    <w:p w14:paraId="1F91BA3A" w14:textId="3278DB06" w:rsidR="007A0A0E" w:rsidRDefault="007A0A0E" w:rsidP="00F0421F">
      <w:pPr>
        <w:ind w:left="4590" w:firstLine="0"/>
        <w:rPr>
          <w:rFonts w:asciiTheme="minorEastAsia" w:hAnsi="华文仿宋" w:cs="宋体"/>
          <w:b/>
          <w:color w:val="000000" w:themeColor="text1"/>
          <w:sz w:val="30"/>
          <w:szCs w:val="30"/>
          <w:lang w:eastAsia="zh-CN"/>
        </w:rPr>
      </w:pPr>
    </w:p>
    <w:p w14:paraId="34A20A1A" w14:textId="2637D3F7" w:rsidR="007A0A0E" w:rsidRDefault="007A0A0E" w:rsidP="00F0421F">
      <w:pPr>
        <w:ind w:left="4590" w:firstLine="0"/>
        <w:rPr>
          <w:rFonts w:asciiTheme="minorEastAsia" w:hAnsi="华文仿宋" w:cs="宋体"/>
          <w:b/>
          <w:color w:val="000000" w:themeColor="text1"/>
          <w:sz w:val="30"/>
          <w:szCs w:val="30"/>
          <w:lang w:eastAsia="zh-CN"/>
        </w:rPr>
      </w:pPr>
    </w:p>
    <w:p w14:paraId="476A68C7" w14:textId="69531E04" w:rsidR="007A0A0E" w:rsidRDefault="007A0A0E" w:rsidP="00F0421F">
      <w:pPr>
        <w:ind w:left="4590" w:firstLine="0"/>
        <w:rPr>
          <w:rFonts w:asciiTheme="minorEastAsia" w:hAnsi="华文仿宋" w:cs="宋体"/>
          <w:b/>
          <w:color w:val="000000" w:themeColor="text1"/>
          <w:sz w:val="30"/>
          <w:szCs w:val="30"/>
          <w:lang w:eastAsia="zh-CN"/>
        </w:rPr>
      </w:pPr>
    </w:p>
    <w:p w14:paraId="58427242" w14:textId="77777777" w:rsidR="007A0A0E" w:rsidRDefault="007A0A0E" w:rsidP="00F0421F">
      <w:pPr>
        <w:ind w:left="4590" w:firstLine="0"/>
        <w:rPr>
          <w:rFonts w:asciiTheme="minorEastAsia" w:hAnsi="华文仿宋" w:cs="宋体"/>
          <w:b/>
          <w:color w:val="000000" w:themeColor="text1"/>
          <w:sz w:val="30"/>
          <w:szCs w:val="30"/>
          <w:lang w:eastAsia="zh-CN"/>
        </w:rPr>
      </w:pPr>
    </w:p>
    <w:p w14:paraId="1ACFFED6" w14:textId="5E28B1F5" w:rsidR="00AF64D1" w:rsidRDefault="009E569F" w:rsidP="00F0421F">
      <w:pPr>
        <w:ind w:left="4590" w:firstLine="0"/>
        <w:rPr>
          <w:rFonts w:asciiTheme="minorEastAsia" w:hAnsi="华文仿宋" w:cs="华文宋体"/>
          <w:b/>
          <w:color w:val="000000" w:themeColor="text1"/>
          <w:sz w:val="28"/>
          <w:szCs w:val="40"/>
        </w:rPr>
      </w:pPr>
      <w:r w:rsidRPr="00BD377A">
        <w:rPr>
          <w:rFonts w:asciiTheme="minorEastAsia" w:hAnsi="华文仿宋" w:cs="宋体" w:hint="eastAsia"/>
          <w:color w:val="000000" w:themeColor="text1"/>
          <w:lang w:eastAsia="zh-CN"/>
        </w:rPr>
        <w:t>诠释</w:t>
      </w:r>
      <w:r w:rsidR="005C5AFE" w:rsidRPr="00BD377A">
        <w:rPr>
          <w:rFonts w:asciiTheme="minorEastAsia" w:hAnsi="华文仿宋" w:cs="宋体" w:hint="eastAsia"/>
          <w:color w:val="000000" w:themeColor="text1"/>
          <w:lang w:eastAsia="zh-CN"/>
        </w:rPr>
        <w:t>某段经文</w:t>
      </w:r>
      <w:r w:rsidR="000C760A" w:rsidRPr="00BD377A">
        <w:rPr>
          <w:rFonts w:asciiTheme="minorEastAsia" w:hAnsi="华文仿宋" w:cs="宋体" w:hint="eastAsia"/>
          <w:color w:val="000000" w:themeColor="text1"/>
          <w:lang w:eastAsia="zh-CN"/>
        </w:rPr>
        <w:t>的</w:t>
      </w:r>
      <w:r w:rsidR="004E3B23" w:rsidRPr="00BD377A">
        <w:rPr>
          <w:rFonts w:asciiTheme="minorEastAsia" w:hAnsi="华文仿宋" w:cs="宋体" w:hint="eastAsia"/>
          <w:color w:val="000000" w:themeColor="text1"/>
          <w:lang w:eastAsia="zh-CN"/>
        </w:rPr>
        <w:t>模式</w:t>
      </w:r>
      <w:r w:rsidRPr="00BD377A">
        <w:rPr>
          <w:rFonts w:asciiTheme="minorEastAsia" w:hAnsi="华文仿宋" w:cs="宋体" w:hint="eastAsia"/>
          <w:color w:val="000000" w:themeColor="text1"/>
          <w:lang w:eastAsia="zh-CN"/>
        </w:rPr>
        <w:t>有五个步骤.</w:t>
      </w:r>
      <w:r w:rsidR="005C5AFE" w:rsidRPr="00BD377A">
        <w:rPr>
          <w:rFonts w:asciiTheme="minorEastAsia" w:hAnsi="华文仿宋" w:cs="宋体" w:hint="eastAsia"/>
          <w:color w:val="000000" w:themeColor="text1"/>
          <w:lang w:eastAsia="zh-CN"/>
        </w:rPr>
        <w:t xml:space="preserve"> 这个过程是为了</w:t>
      </w:r>
      <w:r w:rsidR="00BF14DE" w:rsidRPr="00BD377A">
        <w:rPr>
          <w:rFonts w:asciiTheme="minorEastAsia" w:hAnsi="华文仿宋" w:cs="宋体" w:hint="eastAsia"/>
          <w:color w:val="000000" w:themeColor="text1"/>
          <w:lang w:eastAsia="zh-CN"/>
        </w:rPr>
        <w:t>帮助读者放慢自己.</w:t>
      </w:r>
      <w:r w:rsidRPr="00BD377A">
        <w:rPr>
          <w:rFonts w:asciiTheme="minorEastAsia" w:hAnsi="华文仿宋" w:cs="宋体" w:hint="eastAsia"/>
          <w:color w:val="000000" w:themeColor="text1"/>
          <w:lang w:eastAsia="zh-CN"/>
        </w:rPr>
        <w:t>我们</w:t>
      </w:r>
      <w:r w:rsidR="00BF14DE" w:rsidRPr="00BD377A">
        <w:rPr>
          <w:rFonts w:asciiTheme="minorEastAsia" w:hAnsi="华文仿宋" w:cs="宋体" w:hint="eastAsia"/>
          <w:color w:val="000000" w:themeColor="text1"/>
          <w:lang w:eastAsia="zh-CN"/>
        </w:rPr>
        <w:t>可以把这些步骤</w:t>
      </w:r>
      <w:r w:rsidRPr="00BD377A">
        <w:rPr>
          <w:rFonts w:asciiTheme="minorEastAsia" w:hAnsi="华文仿宋" w:cs="宋体" w:hint="eastAsia"/>
          <w:color w:val="000000" w:themeColor="text1"/>
          <w:lang w:eastAsia="zh-CN"/>
        </w:rPr>
        <w:t>简化</w:t>
      </w:r>
      <w:r w:rsidR="00CC508F" w:rsidRPr="00BD377A">
        <w:rPr>
          <w:rFonts w:asciiTheme="minorEastAsia" w:hAnsi="华文仿宋" w:cs="宋体" w:hint="eastAsia"/>
          <w:color w:val="000000" w:themeColor="text1"/>
          <w:lang w:eastAsia="zh-CN"/>
        </w:rPr>
        <w:t>为</w:t>
      </w:r>
      <w:r w:rsidRPr="00BD377A">
        <w:rPr>
          <w:rFonts w:asciiTheme="minorEastAsia" w:hAnsi="华文仿宋" w:cs="宋体" w:hint="eastAsia"/>
          <w:color w:val="000000" w:themeColor="text1"/>
          <w:lang w:eastAsia="zh-CN"/>
        </w:rPr>
        <w:t>：</w:t>
      </w:r>
      <w:r w:rsidR="00C45ACB" w:rsidRPr="00BD377A">
        <w:rPr>
          <w:rFonts w:asciiTheme="minorEastAsia" w:hAnsi="华文仿宋" w:cs="华文宋体" w:hint="eastAsia"/>
          <w:b/>
          <w:color w:val="000000" w:themeColor="text1"/>
          <w:sz w:val="28"/>
          <w:szCs w:val="40"/>
        </w:rPr>
        <w:t>述</w:t>
      </w:r>
      <w:r w:rsidR="00AF64D1" w:rsidRPr="00BD377A">
        <w:rPr>
          <w:rFonts w:asciiTheme="minorEastAsia" w:hAnsi="华文仿宋" w:cs="华文宋体" w:hint="eastAsia"/>
          <w:b/>
          <w:color w:val="000000" w:themeColor="text1"/>
          <w:sz w:val="28"/>
          <w:szCs w:val="40"/>
        </w:rPr>
        <w:t>-</w:t>
      </w:r>
      <w:r w:rsidR="00C45ACB" w:rsidRPr="00BD377A">
        <w:rPr>
          <w:rFonts w:asciiTheme="minorEastAsia" w:hAnsi="华文仿宋" w:cs="华文宋体" w:hint="eastAsia"/>
          <w:b/>
          <w:color w:val="000000" w:themeColor="text1"/>
          <w:sz w:val="28"/>
          <w:szCs w:val="40"/>
          <w:lang w:eastAsia="zh-CN"/>
        </w:rPr>
        <w:t>印</w:t>
      </w:r>
      <w:r w:rsidR="00AF64D1" w:rsidRPr="00BD377A">
        <w:rPr>
          <w:rFonts w:asciiTheme="minorEastAsia" w:hAnsi="华文仿宋" w:cs="华文宋体" w:hint="eastAsia"/>
          <w:b/>
          <w:color w:val="000000" w:themeColor="text1"/>
          <w:sz w:val="28"/>
          <w:szCs w:val="40"/>
        </w:rPr>
        <w:t>-</w:t>
      </w:r>
      <w:r w:rsidR="00C45ACB" w:rsidRPr="00BD377A">
        <w:rPr>
          <w:rFonts w:asciiTheme="minorEastAsia" w:hAnsi="华文仿宋" w:cs="华文宋体" w:hint="eastAsia"/>
          <w:b/>
          <w:color w:val="000000" w:themeColor="text1"/>
          <w:sz w:val="28"/>
          <w:szCs w:val="40"/>
          <w:lang w:eastAsia="zh-CN"/>
        </w:rPr>
        <w:t>境</w:t>
      </w:r>
      <w:r w:rsidR="00AF64D1" w:rsidRPr="00BD377A">
        <w:rPr>
          <w:rFonts w:asciiTheme="minorEastAsia" w:hAnsi="华文仿宋" w:cs="华文宋体" w:hint="eastAsia"/>
          <w:b/>
          <w:color w:val="000000" w:themeColor="text1"/>
          <w:sz w:val="28"/>
          <w:szCs w:val="40"/>
        </w:rPr>
        <w:t>-提-</w:t>
      </w:r>
      <w:r w:rsidR="00C45ACB" w:rsidRPr="00BD377A">
        <w:rPr>
          <w:rFonts w:asciiTheme="minorEastAsia" w:hAnsi="华文仿宋" w:cs="华文宋体" w:hint="eastAsia"/>
          <w:b/>
          <w:color w:val="000000" w:themeColor="text1"/>
          <w:sz w:val="28"/>
          <w:szCs w:val="40"/>
        </w:rPr>
        <w:t>释</w:t>
      </w:r>
    </w:p>
    <w:p w14:paraId="7BC69500" w14:textId="77777777" w:rsidR="00F0421F" w:rsidRPr="00BD377A" w:rsidRDefault="00F0421F" w:rsidP="00067A4E">
      <w:pPr>
        <w:ind w:firstLine="0"/>
        <w:rPr>
          <w:rFonts w:asciiTheme="minorEastAsia" w:hAnsi="华文仿宋" w:cs="宋体"/>
          <w:b/>
          <w:color w:val="000000" w:themeColor="text1"/>
          <w:sz w:val="28"/>
          <w:lang w:eastAsia="zh-CN"/>
        </w:rPr>
      </w:pPr>
    </w:p>
    <w:p w14:paraId="38702B23" w14:textId="435FC6B5" w:rsidR="00AF64D1" w:rsidRPr="00BD377A" w:rsidRDefault="003D0301" w:rsidP="00AF64D1">
      <w:pPr>
        <w:widowControl w:val="0"/>
        <w:autoSpaceDE w:val="0"/>
        <w:autoSpaceDN w:val="0"/>
        <w:adjustRightInd w:val="0"/>
        <w:ind w:firstLine="0"/>
        <w:rPr>
          <w:rFonts w:asciiTheme="minorEastAsia" w:hAnsi="华文仿宋" w:cs="华文宋体"/>
          <w:color w:val="000000" w:themeColor="text1"/>
          <w:szCs w:val="40"/>
        </w:rPr>
      </w:pPr>
      <w:bookmarkStart w:id="0" w:name="_GoBack"/>
      <w:r>
        <w:rPr>
          <w:noProof/>
        </w:rPr>
        <w:pict w14:anchorId="3D8DDE37">
          <v:oval id="_x0000_s1087" style="position:absolute;margin-left:-18pt;margin-top:5.05pt;width:6in;height:45pt;z-index:-251613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e36c0a [2409]" strokecolor="#7f7f7f [1612]">
            <v:fill opacity="45220f"/>
            <v:shadow on="t" opacity="22937f" mv:blur="40000f" origin=",.5" offset="0,23000emu"/>
          </v:oval>
        </w:pict>
      </w:r>
      <w:bookmarkEnd w:id="0"/>
    </w:p>
    <w:p w14:paraId="4233BDEC" w14:textId="5A63532E" w:rsidR="00AF64D1" w:rsidRPr="00BD377A" w:rsidRDefault="00C45ACB" w:rsidP="00DD4249">
      <w:pPr>
        <w:widowControl w:val="0"/>
        <w:autoSpaceDE w:val="0"/>
        <w:autoSpaceDN w:val="0"/>
        <w:adjustRightInd w:val="0"/>
        <w:rPr>
          <w:rFonts w:asciiTheme="minorEastAsia" w:hAnsi="华文仿宋" w:cs="华文宋体"/>
          <w:color w:val="FFFFFF" w:themeColor="background1"/>
          <w:sz w:val="32"/>
          <w:szCs w:val="32"/>
        </w:rPr>
      </w:pPr>
      <w:r w:rsidRPr="00BD377A">
        <w:rPr>
          <w:rFonts w:asciiTheme="minorEastAsia" w:hAnsi="华文仿宋" w:cs="华文宋体" w:hint="eastAsia"/>
          <w:color w:val="FFFFFF" w:themeColor="background1"/>
          <w:sz w:val="32"/>
          <w:szCs w:val="32"/>
        </w:rPr>
        <w:t>重述</w:t>
      </w:r>
      <w:r w:rsidR="00AF64D1" w:rsidRPr="00BD377A">
        <w:rPr>
          <w:rFonts w:asciiTheme="minorEastAsia" w:hAnsi="华文仿宋" w:cs="华文宋体" w:hint="eastAsia"/>
          <w:color w:val="FFFFFF" w:themeColor="background1"/>
          <w:sz w:val="32"/>
          <w:szCs w:val="32"/>
        </w:rPr>
        <w:t>（</w:t>
      </w:r>
      <w:r w:rsidR="00AF64D1" w:rsidRPr="00BD377A">
        <w:rPr>
          <w:rFonts w:asciiTheme="minorEastAsia" w:hAnsi="华文仿宋" w:cs="华文宋体" w:hint="eastAsia"/>
          <w:color w:val="FFFFFF" w:themeColor="background1"/>
          <w:sz w:val="32"/>
          <w:szCs w:val="32"/>
          <w:lang w:eastAsia="zh-CN"/>
        </w:rPr>
        <w:t>转述</w:t>
      </w:r>
      <w:r w:rsidR="00DD4249" w:rsidRPr="00BD377A">
        <w:rPr>
          <w:rFonts w:asciiTheme="minorEastAsia" w:hAnsi="华文仿宋" w:cs="华文宋体" w:hint="eastAsia"/>
          <w:color w:val="FFFFFF" w:themeColor="background1"/>
          <w:sz w:val="32"/>
          <w:szCs w:val="32"/>
          <w:lang w:eastAsia="zh-CN"/>
        </w:rPr>
        <w:t>；用自己的词语来重复作者的话</w:t>
      </w:r>
      <w:r w:rsidR="00AF64D1" w:rsidRPr="00BD377A">
        <w:rPr>
          <w:rFonts w:asciiTheme="minorEastAsia" w:hAnsi="华文仿宋" w:cs="华文宋体" w:hint="eastAsia"/>
          <w:color w:val="FFFFFF" w:themeColor="background1"/>
          <w:sz w:val="32"/>
          <w:szCs w:val="32"/>
        </w:rPr>
        <w:t>）</w:t>
      </w:r>
    </w:p>
    <w:p w14:paraId="5609E944" w14:textId="622402C9" w:rsidR="00AF64D1" w:rsidRPr="00BD377A" w:rsidRDefault="00AF64D1" w:rsidP="00AF64D1">
      <w:pPr>
        <w:widowControl w:val="0"/>
        <w:autoSpaceDE w:val="0"/>
        <w:autoSpaceDN w:val="0"/>
        <w:adjustRightInd w:val="0"/>
        <w:ind w:firstLine="0"/>
        <w:rPr>
          <w:rFonts w:asciiTheme="minorEastAsia" w:hAnsi="华文仿宋" w:cs="华文宋体"/>
          <w:color w:val="000000" w:themeColor="text1"/>
          <w:szCs w:val="40"/>
          <w:lang w:eastAsia="zh-CN"/>
        </w:rPr>
      </w:pPr>
    </w:p>
    <w:p w14:paraId="6319AC01" w14:textId="77777777" w:rsidR="00BD377A" w:rsidRDefault="00AF64D1" w:rsidP="00AF64D1">
      <w:pPr>
        <w:widowControl w:val="0"/>
        <w:autoSpaceDE w:val="0"/>
        <w:autoSpaceDN w:val="0"/>
        <w:adjustRightInd w:val="0"/>
        <w:ind w:firstLine="0"/>
        <w:rPr>
          <w:rFonts w:asciiTheme="minorEastAsia" w:hAnsi="华文仿宋" w:cs="华文宋体"/>
          <w:color w:val="000000" w:themeColor="text1"/>
          <w:szCs w:val="40"/>
          <w:lang w:eastAsia="zh-CN"/>
        </w:rPr>
      </w:pPr>
      <w:r w:rsidRPr="00BD377A">
        <w:rPr>
          <w:rFonts w:asciiTheme="minorEastAsia" w:hAnsi="华文仿宋" w:cs="华文宋体" w:hint="eastAsia"/>
          <w:color w:val="000000" w:themeColor="text1"/>
          <w:szCs w:val="40"/>
          <w:lang w:eastAsia="zh-CN"/>
        </w:rPr>
        <w:tab/>
      </w:r>
    </w:p>
    <w:p w14:paraId="12F7629D" w14:textId="6AE88F4F" w:rsidR="00AF64D1" w:rsidRPr="00BD377A" w:rsidRDefault="00DD4249" w:rsidP="00AF64D1">
      <w:pPr>
        <w:widowControl w:val="0"/>
        <w:autoSpaceDE w:val="0"/>
        <w:autoSpaceDN w:val="0"/>
        <w:adjustRightInd w:val="0"/>
        <w:ind w:firstLine="0"/>
        <w:rPr>
          <w:rFonts w:asciiTheme="minorEastAsia" w:hAnsi="华文仿宋" w:cs="华文宋体"/>
          <w:color w:val="000000" w:themeColor="text1"/>
          <w:szCs w:val="40"/>
          <w:lang w:eastAsia="zh-CN"/>
        </w:rPr>
      </w:pPr>
      <w:r w:rsidRPr="00BD377A">
        <w:rPr>
          <w:rFonts w:asciiTheme="minorEastAsia" w:hAnsi="华文仿宋" w:cs="华文宋体" w:hint="eastAsia"/>
          <w:color w:val="000000" w:themeColor="text1"/>
          <w:szCs w:val="40"/>
          <w:lang w:eastAsia="zh-CN"/>
        </w:rPr>
        <w:t>不要加自己的理解.</w:t>
      </w:r>
      <w:r w:rsidR="00CC508F" w:rsidRPr="00BD377A">
        <w:rPr>
          <w:rFonts w:asciiTheme="minorEastAsia" w:hAnsi="华文仿宋" w:cs="华文宋体" w:hint="eastAsia"/>
          <w:color w:val="000000" w:themeColor="text1"/>
          <w:szCs w:val="40"/>
          <w:lang w:eastAsia="zh-CN"/>
        </w:rPr>
        <w:t xml:space="preserve"> </w:t>
      </w:r>
      <w:r w:rsidR="00AF64D1" w:rsidRPr="00BD377A">
        <w:rPr>
          <w:rFonts w:asciiTheme="minorEastAsia" w:hAnsi="华文仿宋" w:cs="华文宋体" w:hint="eastAsia"/>
          <w:color w:val="000000" w:themeColor="text1"/>
          <w:szCs w:val="40"/>
          <w:lang w:eastAsia="zh-CN"/>
        </w:rPr>
        <w:t>不要</w:t>
      </w:r>
      <w:r w:rsidRPr="00BD377A">
        <w:rPr>
          <w:rFonts w:asciiTheme="minorEastAsia" w:hAnsi="华文仿宋" w:cs="华文宋体" w:hint="eastAsia"/>
          <w:color w:val="000000" w:themeColor="text1"/>
          <w:szCs w:val="40"/>
          <w:lang w:eastAsia="zh-CN"/>
        </w:rPr>
        <w:t>在这阶段中</w:t>
      </w:r>
      <w:r w:rsidR="00AF64D1" w:rsidRPr="00BD377A">
        <w:rPr>
          <w:rFonts w:asciiTheme="minorEastAsia" w:hAnsi="华文仿宋" w:cs="华文宋体" w:hint="eastAsia"/>
          <w:color w:val="000000" w:themeColor="text1"/>
          <w:szCs w:val="40"/>
          <w:lang w:eastAsia="zh-CN"/>
        </w:rPr>
        <w:t>诠释</w:t>
      </w:r>
      <w:r w:rsidRPr="00BD377A">
        <w:rPr>
          <w:rFonts w:asciiTheme="minorEastAsia" w:hAnsi="华文仿宋" w:cs="华文宋体" w:hint="eastAsia"/>
          <w:color w:val="000000" w:themeColor="text1"/>
          <w:szCs w:val="40"/>
          <w:lang w:eastAsia="zh-CN"/>
        </w:rPr>
        <w:t>经文.</w:t>
      </w:r>
    </w:p>
    <w:p w14:paraId="0C84F4EE" w14:textId="66052672" w:rsidR="00A23A37" w:rsidRPr="00BD377A" w:rsidRDefault="00A23A37"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lang w:eastAsia="zh-CN"/>
        </w:rPr>
      </w:pPr>
    </w:p>
    <w:p w14:paraId="63B505AE" w14:textId="471D7837" w:rsidR="00A23A37" w:rsidRPr="00BD377A" w:rsidRDefault="00F0421F"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lang w:eastAsia="zh-CN"/>
        </w:rPr>
      </w:pPr>
      <w:r>
        <w:rPr>
          <w:rFonts w:asciiTheme="minorEastAsia"/>
          <w:noProof/>
          <w:color w:val="000000" w:themeColor="text1"/>
        </w:rPr>
        <w:pict w14:anchorId="02431AEC">
          <v:shape id="Text Box 11" o:spid="_x0000_s1026" type="#_x0000_t202" style="position:absolute;margin-left:306pt;margin-top:24.3pt;width:198pt;height:170.65pt;z-index:251659264;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" fillcolor="#7f7f7f [1612]" stroked="f">
            <v:fill opacity="47186f"/>
            <v:textbox style="mso-next-textbox:#Text Box 11">
              <w:txbxContent>
                <w:p w14:paraId="01A287CE" w14:textId="77777777" w:rsidR="007A0A0E" w:rsidRPr="00F0421F" w:rsidRDefault="007A0A0E" w:rsidP="007A2623">
                  <w:pPr>
                    <w:ind w:firstLine="0"/>
                    <w:jc w:val="center"/>
                    <w:rPr>
                      <w:rFonts w:ascii="Palatino Linotype" w:hAnsi="Palatino Linotype" w:cs="Palatino Linotype"/>
                      <w:color w:val="FFFFFF" w:themeColor="background1"/>
                      <w:sz w:val="60"/>
                      <w:szCs w:val="60"/>
                      <w:lang w:eastAsia="zh-CN"/>
                    </w:rPr>
                  </w:pPr>
                  <w:r w:rsidRPr="00F0421F">
                    <w:rPr>
                      <w:rFonts w:ascii="Palatino Linotype" w:hAnsi="Palatino Linotype" w:cs="Palatino Linotype" w:hint="eastAsia"/>
                      <w:color w:val="FFFFFF" w:themeColor="background1"/>
                      <w:sz w:val="60"/>
                      <w:szCs w:val="60"/>
                      <w:lang w:eastAsia="zh-CN"/>
                    </w:rPr>
                    <w:t>他不复杂</w:t>
                  </w:r>
                  <w:r w:rsidRPr="00F0421F">
                    <w:rPr>
                      <w:rFonts w:ascii="Palatino Linotype" w:hAnsi="Palatino Linotype" w:cs="Palatino Linotype"/>
                      <w:color w:val="FFFFFF" w:themeColor="background1"/>
                      <w:sz w:val="60"/>
                      <w:szCs w:val="60"/>
                      <w:lang w:eastAsia="zh-CN"/>
                    </w:rPr>
                    <w:t>.</w:t>
                  </w:r>
                </w:p>
                <w:p w14:paraId="00460CAF" w14:textId="77777777" w:rsidR="007A0A0E" w:rsidRPr="00F0421F" w:rsidRDefault="007A0A0E" w:rsidP="007A2623">
                  <w:pPr>
                    <w:ind w:firstLine="0"/>
                    <w:jc w:val="center"/>
                    <w:rPr>
                      <w:rFonts w:ascii="Palatino Linotype" w:hAnsi="Palatino Linotype" w:cs="Palatino Linotype"/>
                      <w:color w:val="FFFFFF" w:themeColor="background1"/>
                      <w:sz w:val="60"/>
                      <w:szCs w:val="60"/>
                      <w:lang w:eastAsia="zh-CN"/>
                    </w:rPr>
                  </w:pPr>
                  <w:r w:rsidRPr="00F0421F">
                    <w:rPr>
                      <w:rFonts w:ascii="Palatino Linotype" w:hAnsi="Palatino Linotype" w:cs="Palatino Linotype" w:hint="eastAsia"/>
                      <w:color w:val="FFFFFF" w:themeColor="background1"/>
                      <w:sz w:val="60"/>
                      <w:szCs w:val="60"/>
                      <w:lang w:eastAsia="zh-CN"/>
                    </w:rPr>
                    <w:t>它只是需要</w:t>
                  </w:r>
                </w:p>
                <w:p w14:paraId="14F3E45E" w14:textId="1A615737" w:rsidR="007A0A0E" w:rsidRPr="00F0421F" w:rsidRDefault="007A0A0E" w:rsidP="007A2623">
                  <w:pPr>
                    <w:ind w:firstLine="0"/>
                    <w:jc w:val="center"/>
                    <w:rPr>
                      <w:color w:val="FFFFFF" w:themeColor="background1"/>
                      <w:sz w:val="60"/>
                      <w:szCs w:val="60"/>
                    </w:rPr>
                  </w:pPr>
                  <w:r w:rsidRPr="00F0421F">
                    <w:rPr>
                      <w:rFonts w:ascii="Palatino Linotype" w:hAnsi="Palatino Linotype" w:cs="Palatino Linotype" w:hint="eastAsia"/>
                      <w:color w:val="FFFFFF" w:themeColor="background1"/>
                      <w:sz w:val="60"/>
                      <w:szCs w:val="60"/>
                      <w:lang w:eastAsia="zh-CN"/>
                    </w:rPr>
                    <w:t>谦卑来有耐心又放慢速度</w:t>
                  </w:r>
                </w:p>
              </w:txbxContent>
            </v:textbox>
            <w10:wrap type="square"/>
          </v:shape>
        </w:pict>
      </w:r>
      <w:r w:rsidR="00CC508F" w:rsidRPr="00BD377A">
        <w:rPr>
          <w:rFonts w:asciiTheme="minorEastAsia" w:hAnsi="Palatino Linotype" w:cs="Palatino Linotype" w:hint="eastAsia"/>
          <w:color w:val="000000" w:themeColor="text1"/>
          <w:sz w:val="26"/>
          <w:szCs w:val="26"/>
          <w:lang w:eastAsia="zh-CN"/>
        </w:rPr>
        <w:t>尽可能地不要添加你自己对某段经文的理解。如果一个短语或词语的意思不清楚，那么只是重数它所用的次 （或近义词）。</w:t>
      </w:r>
    </w:p>
    <w:p w14:paraId="044AD5E9" w14:textId="085BDC42" w:rsidR="00F2346F" w:rsidRPr="00BD377A" w:rsidRDefault="00F2346F"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lang w:eastAsia="zh-CN"/>
        </w:rPr>
      </w:pPr>
      <w:r w:rsidRPr="00BD377A">
        <w:rPr>
          <w:rFonts w:asciiTheme="minorEastAsia" w:hAnsi="Palatino Linotype" w:cs="Palatino Linotype" w:hint="eastAsia"/>
          <w:color w:val="000000" w:themeColor="text1"/>
          <w:sz w:val="26"/>
          <w:szCs w:val="26"/>
          <w:lang w:eastAsia="zh-CN"/>
        </w:rPr>
        <w:t>我发现人们开始时</w:t>
      </w:r>
      <w:r w:rsidR="00CC508F" w:rsidRPr="00BD377A">
        <w:rPr>
          <w:rFonts w:asciiTheme="minorEastAsia" w:hAnsi="Palatino Linotype" w:cs="Palatino Linotype" w:hint="eastAsia"/>
          <w:color w:val="000000" w:themeColor="text1"/>
          <w:sz w:val="26"/>
          <w:szCs w:val="26"/>
          <w:lang w:eastAsia="zh-CN"/>
        </w:rPr>
        <w:t>的确</w:t>
      </w:r>
      <w:r w:rsidRPr="00BD377A">
        <w:rPr>
          <w:rFonts w:asciiTheme="minorEastAsia" w:hAnsi="Palatino Linotype" w:cs="Palatino Linotype" w:hint="eastAsia"/>
          <w:color w:val="000000" w:themeColor="text1"/>
          <w:sz w:val="26"/>
          <w:szCs w:val="26"/>
          <w:lang w:eastAsia="zh-CN"/>
        </w:rPr>
        <w:t>会抵制这个步骤。</w:t>
      </w:r>
    </w:p>
    <w:p w14:paraId="32A7DF65" w14:textId="2EC7F3E7" w:rsidR="00A23A37" w:rsidRPr="00BD377A" w:rsidRDefault="00F2346F"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rPr>
      </w:pPr>
      <w:r w:rsidRPr="00BD377A">
        <w:rPr>
          <w:rFonts w:asciiTheme="minorEastAsia" w:hAnsi="Palatino Linotype" w:cs="Palatino Linotype" w:hint="eastAsia"/>
          <w:color w:val="000000" w:themeColor="text1"/>
          <w:sz w:val="26"/>
          <w:szCs w:val="26"/>
          <w:lang w:eastAsia="zh-CN"/>
        </w:rPr>
        <w:t>最终，他们会欣赏这个步骤，因为它的目的是让我们放慢脚步，这样就会注意到微妙之处，作者所用的画面和措辞以及在平常阅读时容易忽略的细节</w:t>
      </w:r>
      <w:r w:rsidR="00A23A37" w:rsidRPr="00BD377A">
        <w:rPr>
          <w:rFonts w:asciiTheme="minorEastAsia" w:hAnsi="Palatino Linotype" w:cs="Palatino Linotype" w:hint="eastAsia"/>
          <w:color w:val="000000" w:themeColor="text1"/>
          <w:sz w:val="26"/>
          <w:szCs w:val="26"/>
        </w:rPr>
        <w:t>.</w:t>
      </w:r>
    </w:p>
    <w:p w14:paraId="6D31F0D8" w14:textId="25A343C0" w:rsidR="00A23A37" w:rsidRPr="00BD377A" w:rsidRDefault="005762F2"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rPr>
      </w:pPr>
      <w:r w:rsidRPr="00BD377A">
        <w:rPr>
          <w:rFonts w:asciiTheme="minorEastAsia" w:hAnsi="Palatino Linotype" w:cs="Palatino Linotype" w:hint="eastAsia"/>
          <w:color w:val="000000" w:themeColor="text1"/>
          <w:sz w:val="26"/>
          <w:szCs w:val="26"/>
          <w:lang w:eastAsia="zh-CN"/>
        </w:rPr>
        <w:t>当你真的重述某段经文时（消息不要解释），你会注意到更多细节。</w:t>
      </w:r>
      <w:r w:rsidR="00116ED8" w:rsidRPr="00BD377A">
        <w:rPr>
          <w:rFonts w:asciiTheme="minorEastAsia" w:hAnsi="Palatino Linotype" w:cs="Palatino Linotype" w:hint="eastAsia"/>
          <w:color w:val="000000" w:themeColor="text1"/>
          <w:sz w:val="26"/>
          <w:szCs w:val="26"/>
          <w:lang w:eastAsia="zh-CN"/>
        </w:rPr>
        <w:t>甚至小孩儿也能重复他们所不理解的。同样，任何人都能可以作者一步。</w:t>
      </w:r>
    </w:p>
    <w:p w14:paraId="48BF7588" w14:textId="14F25B6D" w:rsidR="00A23A37" w:rsidRPr="00BD377A" w:rsidRDefault="003D0301" w:rsidP="00AF64D1">
      <w:pPr>
        <w:widowControl w:val="0"/>
        <w:autoSpaceDE w:val="0"/>
        <w:autoSpaceDN w:val="0"/>
        <w:adjustRightInd w:val="0"/>
        <w:ind w:firstLine="0"/>
        <w:rPr>
          <w:rFonts w:asciiTheme="minorEastAsia" w:hAnsi="华文仿宋" w:cs="华文宋体"/>
          <w:color w:val="000000" w:themeColor="text1"/>
          <w:szCs w:val="40"/>
          <w:lang w:eastAsia="zh-CN"/>
        </w:rPr>
      </w:pPr>
      <w:r>
        <w:rPr>
          <w:rFonts w:asciiTheme="minorEastAsia" w:hAnsi="华文仿宋" w:cs="华文宋体"/>
          <w:noProof/>
          <w:color w:val="000000" w:themeColor="text1"/>
          <w:sz w:val="32"/>
          <w:szCs w:val="32"/>
          <w:lang w:eastAsia="zh-CN"/>
        </w:rPr>
        <w:pict w14:anchorId="3D8DDE37">
          <v:oval id="_x0000_s1088" style="position:absolute;margin-left:0;margin-top:2.9pt;width:6in;height:45pt;z-index:-25161216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187 -360 6487 0 1312 3600 1125 5400 637 6120 -150 9360 -187 12960 187 16560 487 18000 3825 22320 5062 23040 6975 23760 7387 23760 14250 23760 14662 23760 16575 23040 17812 22320 21150 18000 21450 16560 21862 12960 21825 9360 21000 6120 20512 5400 20325 3600 15150 0 12487 -360 9187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e36c0a [2409]" strokecolor="#7f7f7f [1612]">
            <v:fill opacity="45220f"/>
            <v:shadow on="t" opacity="22937f" mv:blur="40000f" origin=",.5" offset="0,23000emu"/>
          </v:oval>
        </w:pict>
      </w:r>
    </w:p>
    <w:p w14:paraId="378ECDFE" w14:textId="29C2975D" w:rsidR="00FC348B" w:rsidRPr="00BD377A" w:rsidRDefault="00BD377A" w:rsidP="00DD4249">
      <w:pPr>
        <w:widowControl w:val="0"/>
        <w:autoSpaceDE w:val="0"/>
        <w:autoSpaceDN w:val="0"/>
        <w:adjustRightInd w:val="0"/>
        <w:rPr>
          <w:rFonts w:asciiTheme="minorEastAsia" w:hAnsi="华文仿宋" w:cs="华文宋体"/>
          <w:color w:val="FFFFFF" w:themeColor="background1"/>
          <w:sz w:val="32"/>
          <w:szCs w:val="32"/>
          <w:lang w:eastAsia="zh-CN"/>
        </w:rPr>
      </w:pPr>
      <w:r>
        <w:rPr>
          <w:rFonts w:asciiTheme="minorEastAsia" w:hAnsi="华文仿宋" w:cs="华文宋体" w:hint="eastAsia"/>
          <w:color w:val="FFFFFF" w:themeColor="background1"/>
          <w:sz w:val="32"/>
          <w:szCs w:val="32"/>
        </w:rPr>
        <w:t xml:space="preserve">   </w:t>
      </w:r>
      <w:r w:rsidR="00C45ACB" w:rsidRPr="00BD377A">
        <w:rPr>
          <w:rFonts w:asciiTheme="minorEastAsia" w:hAnsi="华文仿宋" w:cs="华文宋体" w:hint="eastAsia"/>
          <w:color w:val="FFFFFF" w:themeColor="background1"/>
          <w:sz w:val="32"/>
          <w:szCs w:val="32"/>
        </w:rPr>
        <w:t>印象</w:t>
      </w:r>
      <w:r w:rsidR="00AF64D1" w:rsidRPr="00BD377A">
        <w:rPr>
          <w:rFonts w:asciiTheme="minorEastAsia" w:hAnsi="华文仿宋" w:cs="华文宋体" w:hint="eastAsia"/>
          <w:color w:val="FFFFFF" w:themeColor="background1"/>
          <w:sz w:val="32"/>
          <w:szCs w:val="32"/>
        </w:rPr>
        <w:t>（</w:t>
      </w:r>
      <w:r w:rsidR="00C45ACB" w:rsidRPr="00BD377A">
        <w:rPr>
          <w:rFonts w:asciiTheme="minorEastAsia" w:hAnsi="华文仿宋" w:cs="华文宋体" w:hint="eastAsia"/>
          <w:color w:val="FFFFFF" w:themeColor="background1"/>
          <w:sz w:val="32"/>
          <w:szCs w:val="32"/>
        </w:rPr>
        <w:t>预设</w:t>
      </w:r>
      <w:r w:rsidR="00EF0E81" w:rsidRPr="00BD377A">
        <w:rPr>
          <w:rFonts w:asciiTheme="minorEastAsia" w:hAnsi="华文仿宋" w:cs="华文宋体" w:hint="eastAsia"/>
          <w:color w:val="FFFFFF" w:themeColor="background1"/>
          <w:sz w:val="32"/>
          <w:szCs w:val="32"/>
          <w:lang w:eastAsia="zh-CN"/>
        </w:rPr>
        <w:t>，</w:t>
      </w:r>
      <w:r w:rsidR="00AF64D1" w:rsidRPr="00BD377A">
        <w:rPr>
          <w:rFonts w:asciiTheme="minorEastAsia" w:hAnsi="华文仿宋" w:cs="华文宋体" w:hint="eastAsia"/>
          <w:color w:val="FFFFFF" w:themeColor="background1"/>
          <w:sz w:val="32"/>
          <w:szCs w:val="32"/>
          <w:lang w:eastAsia="zh-CN"/>
        </w:rPr>
        <w:t>前设</w:t>
      </w:r>
      <w:r w:rsidR="004E5D0F" w:rsidRPr="00BD377A">
        <w:rPr>
          <w:rFonts w:asciiTheme="minorEastAsia" w:hAnsi="华文仿宋" w:cs="华文宋体" w:hint="eastAsia"/>
          <w:color w:val="FFFFFF" w:themeColor="background1"/>
          <w:sz w:val="32"/>
          <w:szCs w:val="32"/>
          <w:lang w:eastAsia="zh-CN"/>
        </w:rPr>
        <w:t>，假定</w:t>
      </w:r>
      <w:r w:rsidR="00EF0E81" w:rsidRPr="00BD377A">
        <w:rPr>
          <w:rFonts w:asciiTheme="minorEastAsia" w:hAnsi="华文仿宋" w:cs="华文宋体" w:hint="eastAsia"/>
          <w:color w:val="FFFFFF" w:themeColor="background1"/>
          <w:sz w:val="32"/>
          <w:szCs w:val="32"/>
          <w:lang w:eastAsia="zh-CN"/>
        </w:rPr>
        <w:t>，</w:t>
      </w:r>
      <w:r w:rsidR="00511D40" w:rsidRPr="00BD377A">
        <w:rPr>
          <w:rFonts w:asciiTheme="minorEastAsia" w:hAnsi="华文仿宋" w:cs="华文宋体" w:hint="eastAsia"/>
          <w:color w:val="FFFFFF" w:themeColor="background1"/>
          <w:sz w:val="32"/>
          <w:szCs w:val="32"/>
          <w:lang w:eastAsia="zh-CN"/>
        </w:rPr>
        <w:t>按照</w:t>
      </w:r>
      <w:r w:rsidR="00C45ACB" w:rsidRPr="00BD377A">
        <w:rPr>
          <w:rFonts w:asciiTheme="minorEastAsia" w:hAnsi="华文仿宋" w:cs="华文宋体" w:hint="eastAsia"/>
          <w:color w:val="FFFFFF" w:themeColor="background1"/>
          <w:sz w:val="32"/>
          <w:szCs w:val="32"/>
          <w:lang w:eastAsia="zh-CN"/>
        </w:rPr>
        <w:t>表面上的理解</w:t>
      </w:r>
      <w:r w:rsidR="00AF64D1" w:rsidRPr="00BD377A">
        <w:rPr>
          <w:rFonts w:asciiTheme="minorEastAsia" w:hAnsi="华文仿宋" w:cs="华文宋体" w:hint="eastAsia"/>
          <w:color w:val="FFFFFF" w:themeColor="background1"/>
          <w:sz w:val="32"/>
          <w:szCs w:val="32"/>
          <w:lang w:eastAsia="zh-CN"/>
        </w:rPr>
        <w:t>）</w:t>
      </w:r>
    </w:p>
    <w:p w14:paraId="7C816282" w14:textId="74AA98FD" w:rsidR="00AF64D1" w:rsidRPr="00BD377A" w:rsidRDefault="00AF64D1" w:rsidP="00DD4249">
      <w:pPr>
        <w:widowControl w:val="0"/>
        <w:autoSpaceDE w:val="0"/>
        <w:autoSpaceDN w:val="0"/>
        <w:adjustRightInd w:val="0"/>
        <w:rPr>
          <w:rFonts w:asciiTheme="minorEastAsia" w:hAnsi="华文仿宋" w:cs="华文宋体"/>
          <w:color w:val="000000" w:themeColor="text1"/>
          <w:sz w:val="26"/>
          <w:szCs w:val="26"/>
        </w:rPr>
      </w:pPr>
    </w:p>
    <w:p w14:paraId="2935A42D" w14:textId="77777777" w:rsidR="00BD377A" w:rsidRDefault="00BD377A" w:rsidP="00C25080">
      <w:pPr>
        <w:widowControl w:val="0"/>
        <w:autoSpaceDE w:val="0"/>
        <w:autoSpaceDN w:val="0"/>
        <w:adjustRightInd w:val="0"/>
        <w:ind w:firstLine="0"/>
        <w:rPr>
          <w:rFonts w:asciiTheme="minorEastAsia" w:hAnsi="华文仿宋" w:cs="华文宋体"/>
          <w:color w:val="000000" w:themeColor="text1"/>
          <w:sz w:val="26"/>
          <w:szCs w:val="26"/>
          <w:lang w:eastAsia="zh-CN"/>
        </w:rPr>
      </w:pPr>
    </w:p>
    <w:p w14:paraId="0AAD223F" w14:textId="531E48B3" w:rsidR="00C45ACB" w:rsidRPr="00BD377A" w:rsidRDefault="007A2623" w:rsidP="00C25080">
      <w:pPr>
        <w:widowControl w:val="0"/>
        <w:autoSpaceDE w:val="0"/>
        <w:autoSpaceDN w:val="0"/>
        <w:adjustRightInd w:val="0"/>
        <w:ind w:firstLine="0"/>
        <w:rPr>
          <w:rFonts w:asciiTheme="minorEastAsia" w:hAnsi="华文仿宋" w:cs="华文宋体"/>
          <w:color w:val="000000" w:themeColor="text1"/>
          <w:sz w:val="26"/>
          <w:szCs w:val="26"/>
          <w:lang w:eastAsia="zh-CN"/>
        </w:rPr>
      </w:pPr>
      <w:r w:rsidRPr="00BD377A">
        <w:rPr>
          <w:rFonts w:asciiTheme="minorEastAsia" w:hAnsi="华文仿宋" w:cs="华文宋体" w:hint="eastAsia"/>
          <w:color w:val="000000" w:themeColor="text1"/>
          <w:sz w:val="26"/>
          <w:szCs w:val="26"/>
          <w:lang w:eastAsia="zh-CN"/>
        </w:rPr>
        <w:t>读者都总会带着好多</w:t>
      </w:r>
      <w:r w:rsidR="00511D40" w:rsidRPr="00BD377A">
        <w:rPr>
          <w:rFonts w:asciiTheme="minorEastAsia" w:hAnsi="华文仿宋" w:cs="华文宋体" w:hint="eastAsia"/>
          <w:color w:val="000000" w:themeColor="text1"/>
          <w:sz w:val="26"/>
          <w:szCs w:val="26"/>
          <w:lang w:eastAsia="zh-CN"/>
        </w:rPr>
        <w:t>潜意识的</w:t>
      </w:r>
      <w:r w:rsidRPr="00BD377A">
        <w:rPr>
          <w:rFonts w:asciiTheme="minorEastAsia" w:hAnsi="华文仿宋" w:cs="华文宋体" w:hint="eastAsia"/>
          <w:color w:val="000000" w:themeColor="text1"/>
          <w:sz w:val="26"/>
          <w:szCs w:val="26"/>
          <w:lang w:eastAsia="zh-CN"/>
        </w:rPr>
        <w:t xml:space="preserve">预设 </w:t>
      </w:r>
      <w:r w:rsidR="007B3052" w:rsidRPr="00BD377A">
        <w:rPr>
          <w:rFonts w:asciiTheme="minorEastAsia" w:hAnsi="华文仿宋" w:cs="华文宋体" w:hint="eastAsia"/>
          <w:color w:val="000000" w:themeColor="text1"/>
          <w:sz w:val="26"/>
          <w:szCs w:val="26"/>
          <w:lang w:eastAsia="zh-CN"/>
        </w:rPr>
        <w:t>(</w:t>
      </w:r>
      <w:r w:rsidR="005520E8" w:rsidRPr="00BD377A">
        <w:rPr>
          <w:rFonts w:asciiTheme="minorEastAsia" w:hAnsi="华文仿宋" w:cs="华文宋体" w:hint="eastAsia"/>
          <w:color w:val="000000" w:themeColor="text1"/>
          <w:sz w:val="26"/>
          <w:szCs w:val="26"/>
          <w:lang w:eastAsia="zh-CN"/>
        </w:rPr>
        <w:t>如</w:t>
      </w:r>
      <w:r w:rsidR="00511D40" w:rsidRPr="00BD377A">
        <w:rPr>
          <w:rFonts w:asciiTheme="minorEastAsia" w:hAnsi="华文仿宋" w:cs="华文宋体" w:hint="eastAsia"/>
          <w:color w:val="000000" w:themeColor="text1"/>
          <w:sz w:val="26"/>
          <w:szCs w:val="26"/>
          <w:lang w:eastAsia="zh-CN"/>
        </w:rPr>
        <w:t>,</w:t>
      </w:r>
      <w:r w:rsidRPr="00BD377A">
        <w:rPr>
          <w:rFonts w:asciiTheme="minorEastAsia" w:hAnsi="华文仿宋" w:cs="华文宋体" w:hint="eastAsia"/>
          <w:color w:val="000000" w:themeColor="text1"/>
          <w:sz w:val="26"/>
          <w:szCs w:val="26"/>
          <w:lang w:eastAsia="zh-CN"/>
        </w:rPr>
        <w:t xml:space="preserve"> </w:t>
      </w:r>
      <w:r w:rsidR="005520E8" w:rsidRPr="00BD377A">
        <w:rPr>
          <w:rFonts w:asciiTheme="minorEastAsia" w:hAnsi="华文仿宋" w:cs="华文宋体" w:hint="eastAsia"/>
          <w:color w:val="000000" w:themeColor="text1"/>
          <w:sz w:val="26"/>
          <w:szCs w:val="26"/>
          <w:lang w:eastAsia="zh-CN"/>
        </w:rPr>
        <w:t>经验,</w:t>
      </w:r>
      <w:r w:rsidRPr="00BD377A">
        <w:rPr>
          <w:rFonts w:asciiTheme="minorEastAsia" w:hAnsi="华文仿宋" w:cs="华文宋体" w:hint="eastAsia"/>
          <w:color w:val="000000" w:themeColor="text1"/>
          <w:sz w:val="26"/>
          <w:szCs w:val="26"/>
          <w:lang w:eastAsia="zh-CN"/>
        </w:rPr>
        <w:t xml:space="preserve"> </w:t>
      </w:r>
      <w:r w:rsidR="005520E8" w:rsidRPr="00BD377A">
        <w:rPr>
          <w:rFonts w:asciiTheme="minorEastAsia" w:hAnsi="华文仿宋" w:cs="华文宋体" w:hint="eastAsia"/>
          <w:color w:val="000000" w:themeColor="text1"/>
          <w:sz w:val="26"/>
          <w:szCs w:val="26"/>
          <w:lang w:eastAsia="zh-CN"/>
        </w:rPr>
        <w:t>成见,</w:t>
      </w:r>
      <w:r w:rsidRPr="00BD377A">
        <w:rPr>
          <w:rFonts w:asciiTheme="minorEastAsia" w:hAnsi="华文仿宋" w:cs="华文宋体" w:hint="eastAsia"/>
          <w:color w:val="000000" w:themeColor="text1"/>
          <w:sz w:val="26"/>
          <w:szCs w:val="26"/>
          <w:lang w:eastAsia="zh-CN"/>
        </w:rPr>
        <w:t xml:space="preserve"> 背景，</w:t>
      </w:r>
      <w:r w:rsidR="005520E8" w:rsidRPr="00BD377A">
        <w:rPr>
          <w:rFonts w:asciiTheme="minorEastAsia" w:hAnsi="华文仿宋" w:cs="华文宋体" w:hint="eastAsia"/>
          <w:color w:val="000000" w:themeColor="text1"/>
          <w:sz w:val="26"/>
          <w:szCs w:val="26"/>
          <w:lang w:eastAsia="zh-CN"/>
        </w:rPr>
        <w:t>误解,</w:t>
      </w:r>
      <w:r w:rsidRPr="00BD377A">
        <w:rPr>
          <w:rFonts w:asciiTheme="minorEastAsia" w:hAnsi="华文仿宋" w:cs="华文宋体" w:hint="eastAsia"/>
          <w:color w:val="000000" w:themeColor="text1"/>
          <w:sz w:val="26"/>
          <w:szCs w:val="26"/>
          <w:lang w:eastAsia="zh-CN"/>
        </w:rPr>
        <w:t xml:space="preserve"> </w:t>
      </w:r>
      <w:r w:rsidR="00511D40" w:rsidRPr="00BD377A">
        <w:rPr>
          <w:rFonts w:asciiTheme="minorEastAsia" w:hAnsi="华文仿宋" w:cs="华文宋体" w:hint="eastAsia"/>
          <w:color w:val="000000" w:themeColor="text1"/>
          <w:sz w:val="26"/>
          <w:szCs w:val="26"/>
          <w:lang w:eastAsia="zh-CN"/>
        </w:rPr>
        <w:t>先</w:t>
      </w:r>
      <w:r w:rsidR="007B3052" w:rsidRPr="00BD377A">
        <w:rPr>
          <w:rFonts w:asciiTheme="minorEastAsia" w:hAnsi="华文仿宋" w:cs="华文宋体" w:hint="eastAsia"/>
          <w:color w:val="000000" w:themeColor="text1"/>
          <w:sz w:val="26"/>
          <w:szCs w:val="26"/>
          <w:lang w:eastAsia="zh-CN"/>
        </w:rPr>
        <w:t>前</w:t>
      </w:r>
      <w:r w:rsidR="00280B26" w:rsidRPr="00BD377A">
        <w:rPr>
          <w:rFonts w:asciiTheme="minorEastAsia" w:hAnsi="华文仿宋" w:cs="华文宋体" w:hint="eastAsia"/>
          <w:color w:val="000000" w:themeColor="text1"/>
          <w:sz w:val="26"/>
          <w:szCs w:val="26"/>
          <w:lang w:eastAsia="zh-CN"/>
        </w:rPr>
        <w:t>所</w:t>
      </w:r>
      <w:r w:rsidR="007B3052" w:rsidRPr="00BD377A">
        <w:rPr>
          <w:rFonts w:asciiTheme="minorEastAsia" w:hAnsi="华文仿宋" w:cs="华文宋体" w:hint="eastAsia"/>
          <w:color w:val="000000" w:themeColor="text1"/>
          <w:sz w:val="26"/>
          <w:szCs w:val="26"/>
          <w:lang w:eastAsia="zh-CN"/>
        </w:rPr>
        <w:t>听</w:t>
      </w:r>
      <w:r w:rsidR="00511D40" w:rsidRPr="00BD377A">
        <w:rPr>
          <w:rFonts w:asciiTheme="minorEastAsia" w:hAnsi="华文仿宋" w:cs="华文宋体" w:hint="eastAsia"/>
          <w:color w:val="000000" w:themeColor="text1"/>
          <w:sz w:val="26"/>
          <w:szCs w:val="26"/>
          <w:lang w:eastAsia="zh-CN"/>
        </w:rPr>
        <w:t>到</w:t>
      </w:r>
      <w:r w:rsidR="007B3052" w:rsidRPr="00BD377A">
        <w:rPr>
          <w:rFonts w:asciiTheme="minorEastAsia" w:hAnsi="华文仿宋" w:cs="华文宋体" w:hint="eastAsia"/>
          <w:color w:val="000000" w:themeColor="text1"/>
          <w:sz w:val="26"/>
          <w:szCs w:val="26"/>
          <w:lang w:eastAsia="zh-CN"/>
        </w:rPr>
        <w:t>的教导</w:t>
      </w:r>
      <w:r w:rsidR="001D171B" w:rsidRPr="00BD377A">
        <w:rPr>
          <w:rFonts w:asciiTheme="minorEastAsia" w:hAnsi="华文仿宋" w:cs="华文宋体" w:hint="eastAsia"/>
          <w:color w:val="000000" w:themeColor="text1"/>
          <w:sz w:val="26"/>
          <w:szCs w:val="26"/>
          <w:lang w:eastAsia="zh-CN"/>
        </w:rPr>
        <w:t>,</w:t>
      </w:r>
      <w:r w:rsidRPr="00BD377A">
        <w:rPr>
          <w:rFonts w:asciiTheme="minorEastAsia" w:hAnsi="华文仿宋" w:cs="华文宋体" w:hint="eastAsia"/>
          <w:color w:val="000000" w:themeColor="text1"/>
          <w:sz w:val="26"/>
          <w:szCs w:val="26"/>
          <w:lang w:eastAsia="zh-CN"/>
        </w:rPr>
        <w:t xml:space="preserve"> </w:t>
      </w:r>
      <w:r w:rsidR="007B3052" w:rsidRPr="00BD377A">
        <w:rPr>
          <w:rFonts w:asciiTheme="minorEastAsia" w:hAnsi="华文仿宋" w:cs="华文宋体" w:hint="eastAsia"/>
          <w:color w:val="000000" w:themeColor="text1"/>
          <w:sz w:val="26"/>
          <w:szCs w:val="26"/>
          <w:lang w:eastAsia="zh-CN"/>
        </w:rPr>
        <w:t>等).</w:t>
      </w:r>
      <w:r w:rsidRPr="00BD377A">
        <w:rPr>
          <w:rFonts w:asciiTheme="minorEastAsia" w:hAnsi="华文仿宋" w:cs="华文宋体" w:hint="eastAsia"/>
          <w:color w:val="000000" w:themeColor="text1"/>
          <w:sz w:val="26"/>
          <w:szCs w:val="26"/>
          <w:lang w:eastAsia="zh-CN"/>
        </w:rPr>
        <w:t xml:space="preserve"> </w:t>
      </w:r>
      <w:r w:rsidR="007B3052" w:rsidRPr="00BD377A">
        <w:rPr>
          <w:rFonts w:asciiTheme="minorEastAsia" w:hAnsi="华文仿宋" w:cs="华文宋体" w:hint="eastAsia"/>
          <w:color w:val="000000" w:themeColor="text1"/>
          <w:sz w:val="26"/>
          <w:szCs w:val="26"/>
          <w:lang w:eastAsia="zh-CN"/>
        </w:rPr>
        <w:t>解经者要察觉到</w:t>
      </w:r>
      <w:r w:rsidR="00511D40" w:rsidRPr="00BD377A">
        <w:rPr>
          <w:rFonts w:asciiTheme="minorEastAsia" w:hAnsi="华文仿宋" w:cs="华文宋体" w:hint="eastAsia"/>
          <w:color w:val="000000" w:themeColor="text1"/>
          <w:sz w:val="26"/>
          <w:szCs w:val="26"/>
          <w:lang w:eastAsia="zh-CN"/>
        </w:rPr>
        <w:t>他们的世界观和背景</w:t>
      </w:r>
      <w:r w:rsidR="007B3052" w:rsidRPr="00BD377A">
        <w:rPr>
          <w:rFonts w:asciiTheme="minorEastAsia" w:hAnsi="华文仿宋" w:cs="华文宋体" w:hint="eastAsia"/>
          <w:color w:val="000000" w:themeColor="text1"/>
          <w:sz w:val="26"/>
          <w:szCs w:val="26"/>
          <w:lang w:eastAsia="zh-CN"/>
        </w:rPr>
        <w:t>怎么影响他们的理解.</w:t>
      </w:r>
      <w:r w:rsidRPr="00BD377A">
        <w:rPr>
          <w:rFonts w:asciiTheme="minorEastAsia" w:hAnsi="华文仿宋" w:cs="华文宋体" w:hint="eastAsia"/>
          <w:color w:val="000000" w:themeColor="text1"/>
          <w:sz w:val="26"/>
          <w:szCs w:val="26"/>
          <w:lang w:eastAsia="zh-CN"/>
        </w:rPr>
        <w:t xml:space="preserve"> </w:t>
      </w:r>
      <w:r w:rsidR="007B3052" w:rsidRPr="00BD377A">
        <w:rPr>
          <w:rFonts w:asciiTheme="minorEastAsia" w:hAnsi="华文仿宋" w:cs="华文宋体" w:hint="eastAsia"/>
          <w:color w:val="000000" w:themeColor="text1"/>
          <w:sz w:val="26"/>
          <w:szCs w:val="26"/>
          <w:lang w:eastAsia="zh-CN"/>
        </w:rPr>
        <w:t>从而,人们能够查证</w:t>
      </w:r>
      <w:r w:rsidR="00511D40" w:rsidRPr="00BD377A">
        <w:rPr>
          <w:rFonts w:asciiTheme="minorEastAsia" w:hAnsi="华文仿宋" w:cs="华文宋体" w:hint="eastAsia"/>
          <w:color w:val="000000" w:themeColor="text1"/>
          <w:sz w:val="26"/>
          <w:szCs w:val="26"/>
          <w:lang w:eastAsia="zh-CN"/>
        </w:rPr>
        <w:t>印象的</w:t>
      </w:r>
      <w:r w:rsidR="007B3052" w:rsidRPr="00BD377A">
        <w:rPr>
          <w:rFonts w:asciiTheme="minorEastAsia" w:hAnsi="华文仿宋" w:cs="华文宋体" w:hint="eastAsia"/>
          <w:color w:val="000000" w:themeColor="text1"/>
          <w:sz w:val="26"/>
          <w:szCs w:val="26"/>
          <w:lang w:eastAsia="zh-CN"/>
        </w:rPr>
        <w:t>是非或主次.</w:t>
      </w:r>
      <w:r w:rsidRPr="00BD377A">
        <w:rPr>
          <w:rFonts w:asciiTheme="minorEastAsia" w:hAnsi="华文仿宋" w:cs="华文宋体" w:hint="eastAsia"/>
          <w:color w:val="000000" w:themeColor="text1"/>
          <w:sz w:val="26"/>
          <w:szCs w:val="26"/>
          <w:lang w:eastAsia="zh-CN"/>
        </w:rPr>
        <w:t xml:space="preserve"> </w:t>
      </w:r>
      <w:r w:rsidR="00511D40" w:rsidRPr="00BD377A">
        <w:rPr>
          <w:rFonts w:asciiTheme="minorEastAsia" w:hAnsi="华文仿宋" w:cs="华文宋体" w:hint="eastAsia"/>
          <w:color w:val="000000" w:themeColor="text1"/>
          <w:sz w:val="26"/>
          <w:szCs w:val="26"/>
          <w:lang w:eastAsia="zh-CN"/>
        </w:rPr>
        <w:t>因此</w:t>
      </w:r>
      <w:r w:rsidR="00C45ACB" w:rsidRPr="00BD377A">
        <w:rPr>
          <w:rFonts w:asciiTheme="minorEastAsia" w:hAnsi="华文仿宋" w:cs="华文宋体" w:hint="eastAsia"/>
          <w:color w:val="000000" w:themeColor="text1"/>
          <w:sz w:val="26"/>
          <w:szCs w:val="26"/>
          <w:lang w:eastAsia="zh-CN"/>
        </w:rPr>
        <w:t>,</w:t>
      </w:r>
      <w:r w:rsidR="00725630" w:rsidRPr="00BD377A">
        <w:rPr>
          <w:rFonts w:asciiTheme="minorEastAsia" w:hAnsi="华文仿宋" w:cs="华文宋体" w:hint="eastAsia"/>
          <w:color w:val="000000" w:themeColor="text1"/>
          <w:sz w:val="26"/>
          <w:szCs w:val="26"/>
          <w:lang w:eastAsia="zh-CN"/>
        </w:rPr>
        <w:t>我们要问的问题是： “</w:t>
      </w:r>
      <w:r w:rsidR="00C45ACB" w:rsidRPr="00BD377A">
        <w:rPr>
          <w:rFonts w:asciiTheme="minorEastAsia" w:hAnsi="华文仿宋" w:cs="华文宋体" w:hint="eastAsia"/>
          <w:color w:val="000000" w:themeColor="text1"/>
          <w:sz w:val="26"/>
          <w:szCs w:val="26"/>
          <w:lang w:eastAsia="zh-CN"/>
        </w:rPr>
        <w:t>我们</w:t>
      </w:r>
      <w:r w:rsidRPr="00BD377A">
        <w:rPr>
          <w:rFonts w:asciiTheme="minorEastAsia" w:hAnsi="华文仿宋" w:cs="华文宋体" w:hint="eastAsia"/>
          <w:color w:val="000000" w:themeColor="text1"/>
          <w:sz w:val="26"/>
          <w:szCs w:val="26"/>
          <w:lang w:eastAsia="zh-CN"/>
        </w:rPr>
        <w:t>的</w:t>
      </w:r>
      <w:r w:rsidR="00C45ACB" w:rsidRPr="00BD377A">
        <w:rPr>
          <w:rFonts w:asciiTheme="minorEastAsia" w:hAnsi="华文仿宋" w:cs="华文宋体" w:hint="eastAsia"/>
          <w:color w:val="000000" w:themeColor="text1"/>
          <w:sz w:val="26"/>
          <w:szCs w:val="26"/>
          <w:lang w:eastAsia="zh-CN"/>
        </w:rPr>
        <w:t>第一印象是什么</w:t>
      </w:r>
      <w:r w:rsidR="00725630" w:rsidRPr="00BD377A">
        <w:rPr>
          <w:rFonts w:asciiTheme="minorEastAsia" w:hAnsi="华文仿宋" w:cs="华文宋体" w:hint="eastAsia"/>
          <w:color w:val="000000" w:themeColor="text1"/>
          <w:sz w:val="26"/>
          <w:szCs w:val="26"/>
          <w:lang w:eastAsia="zh-CN"/>
        </w:rPr>
        <w:t>?”</w:t>
      </w:r>
    </w:p>
    <w:p w14:paraId="2F0778AB" w14:textId="77777777" w:rsidR="00AF64D1" w:rsidRPr="00BD377A" w:rsidRDefault="00AF64D1" w:rsidP="007B3052">
      <w:pPr>
        <w:widowControl w:val="0"/>
        <w:autoSpaceDE w:val="0"/>
        <w:autoSpaceDN w:val="0"/>
        <w:adjustRightInd w:val="0"/>
        <w:ind w:left="1440" w:firstLine="0"/>
        <w:rPr>
          <w:rFonts w:asciiTheme="minorEastAsia" w:hAnsi="华文仿宋" w:cs="华文宋体"/>
          <w:color w:val="000000" w:themeColor="text1"/>
          <w:sz w:val="26"/>
          <w:szCs w:val="26"/>
          <w:lang w:eastAsia="zh-CN"/>
        </w:rPr>
      </w:pPr>
    </w:p>
    <w:p w14:paraId="524CC04D" w14:textId="3D5AE176" w:rsidR="00A23A37" w:rsidRPr="00BD377A" w:rsidRDefault="007A2623"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lang w:eastAsia="zh-CN"/>
        </w:rPr>
      </w:pPr>
      <w:r w:rsidRPr="00BD377A">
        <w:rPr>
          <w:rFonts w:asciiTheme="minorEastAsia" w:hAnsi="Palatino Linotype" w:cs="Palatino Linotype" w:hint="eastAsia"/>
          <w:color w:val="000000" w:themeColor="text1"/>
          <w:sz w:val="26"/>
          <w:szCs w:val="26"/>
          <w:lang w:eastAsia="zh-CN"/>
        </w:rPr>
        <w:t>我们要分辨我们自己的预设。</w:t>
      </w:r>
      <w:r w:rsidR="00C955B5" w:rsidRPr="00BD377A">
        <w:rPr>
          <w:rFonts w:asciiTheme="minorEastAsia" w:hAnsi="Palatino Linotype" w:cs="Palatino Linotype" w:hint="eastAsia"/>
          <w:color w:val="000000" w:themeColor="text1"/>
          <w:sz w:val="26"/>
          <w:szCs w:val="26"/>
          <w:lang w:eastAsia="zh-CN"/>
        </w:rPr>
        <w:t>我们把什么样的想法读进经文里呢？也许，我们曾经</w:t>
      </w:r>
      <w:r w:rsidR="00B8231E" w:rsidRPr="00BD377A">
        <w:rPr>
          <w:rFonts w:asciiTheme="minorEastAsia" w:hAnsi="Palatino Linotype" w:cs="Palatino Linotype" w:hint="eastAsia"/>
          <w:color w:val="000000" w:themeColor="text1"/>
          <w:sz w:val="26"/>
          <w:szCs w:val="26"/>
          <w:lang w:eastAsia="zh-CN"/>
        </w:rPr>
        <w:t>度过一本馆这个话题的书或听过牧师的讲道.</w:t>
      </w:r>
      <w:r w:rsidR="00E7373A" w:rsidRPr="00BD377A">
        <w:rPr>
          <w:rFonts w:asciiTheme="minorEastAsia" w:hAnsi="Palatino Linotype" w:cs="Palatino Linotype" w:hint="eastAsia"/>
          <w:color w:val="000000" w:themeColor="text1"/>
          <w:sz w:val="26"/>
          <w:szCs w:val="26"/>
          <w:lang w:eastAsia="zh-CN"/>
        </w:rPr>
        <w:t xml:space="preserve"> 或许，某个人的解释听起来很有道理。</w:t>
      </w:r>
      <w:r w:rsidR="00E7373A" w:rsidRPr="00BD377A">
        <w:rPr>
          <w:rFonts w:asciiTheme="minorEastAsia" w:hAnsi="Palatino Linotype" w:cs="Palatino Linotype" w:hint="eastAsia"/>
          <w:color w:val="000000" w:themeColor="text1"/>
          <w:sz w:val="26"/>
          <w:szCs w:val="26"/>
          <w:lang w:eastAsia="zh-CN"/>
        </w:rPr>
        <w:lastRenderedPageBreak/>
        <w:t>最常见的解经法忽略这个步骤</w:t>
      </w:r>
      <w:r w:rsidR="00B1198F" w:rsidRPr="00BD377A">
        <w:rPr>
          <w:rFonts w:asciiTheme="minorEastAsia" w:hAnsi="Palatino Linotype" w:cs="Palatino Linotype" w:hint="eastAsia"/>
          <w:color w:val="000000" w:themeColor="text1"/>
          <w:sz w:val="26"/>
          <w:szCs w:val="26"/>
          <w:lang w:eastAsia="zh-CN"/>
        </w:rPr>
        <w:t>（</w:t>
      </w:r>
      <w:r w:rsidR="00B1198F" w:rsidRPr="00BD377A">
        <w:rPr>
          <w:rFonts w:asciiTheme="minorEastAsia" w:hAnsi="华文仿宋" w:cs="华文宋体" w:hint="eastAsia"/>
          <w:color w:val="000000" w:themeColor="text1"/>
          <w:sz w:val="26"/>
          <w:szCs w:val="26"/>
          <w:lang w:eastAsia="zh-CN"/>
        </w:rPr>
        <w:t>“我们的第一印象是什么？”）</w:t>
      </w:r>
      <w:r w:rsidR="00E7373A" w:rsidRPr="00BD377A">
        <w:rPr>
          <w:rFonts w:asciiTheme="minorEastAsia" w:hAnsi="Palatino Linotype" w:cs="Palatino Linotype" w:hint="eastAsia"/>
          <w:color w:val="000000" w:themeColor="text1"/>
          <w:sz w:val="26"/>
          <w:szCs w:val="26"/>
          <w:lang w:eastAsia="zh-CN"/>
        </w:rPr>
        <w:t>。</w:t>
      </w:r>
    </w:p>
    <w:p w14:paraId="657A236F" w14:textId="21DB2A0A" w:rsidR="00A23A37" w:rsidRPr="00BD377A" w:rsidRDefault="008C5C5E"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rPr>
      </w:pPr>
      <w:r w:rsidRPr="00BD377A">
        <w:rPr>
          <w:rFonts w:asciiTheme="minorEastAsia" w:hAnsi="Palatino Linotype" w:cs="Palatino Linotype" w:hint="eastAsia"/>
          <w:color w:val="000000" w:themeColor="text1"/>
          <w:sz w:val="26"/>
          <w:szCs w:val="26"/>
          <w:lang w:eastAsia="zh-CN"/>
        </w:rPr>
        <w:t>这个问题为何至关紧要？</w:t>
      </w:r>
      <w:r w:rsidR="00A23A37" w:rsidRPr="00BD377A">
        <w:rPr>
          <w:rFonts w:asciiTheme="minorEastAsia" w:hAnsi="Palatino Linotype" w:cs="Palatino Linotype" w:hint="eastAsia"/>
          <w:color w:val="000000" w:themeColor="text1"/>
          <w:sz w:val="26"/>
          <w:szCs w:val="26"/>
        </w:rPr>
        <w:t xml:space="preserve"> </w:t>
      </w:r>
    </w:p>
    <w:p w14:paraId="5CFEE49F" w14:textId="77777777" w:rsidR="005D3250" w:rsidRPr="00BD377A" w:rsidRDefault="005D3250" w:rsidP="00A23A37">
      <w:pPr>
        <w:widowControl w:val="0"/>
        <w:autoSpaceDE w:val="0"/>
        <w:autoSpaceDN w:val="0"/>
        <w:adjustRightInd w:val="0"/>
        <w:spacing w:after="336"/>
        <w:ind w:firstLine="0"/>
        <w:rPr>
          <w:rFonts w:asciiTheme="minorEastAsia" w:hAnsi="Palatino Linotype" w:cs="Palatino Linotype"/>
          <w:color w:val="000000" w:themeColor="text1"/>
          <w:sz w:val="26"/>
          <w:szCs w:val="26"/>
          <w:lang w:eastAsia="zh-CN"/>
        </w:rPr>
      </w:pPr>
      <w:r w:rsidRPr="00BD377A">
        <w:rPr>
          <w:rFonts w:asciiTheme="minorEastAsia" w:hAnsi="Palatino Linotype" w:cs="Palatino Linotype" w:hint="eastAsia"/>
          <w:color w:val="000000" w:themeColor="text1"/>
          <w:sz w:val="26"/>
          <w:szCs w:val="26"/>
          <w:lang w:eastAsia="zh-CN"/>
        </w:rPr>
        <w:t>虽然经文的</w:t>
      </w:r>
      <w:r w:rsidRPr="00BD377A">
        <w:rPr>
          <w:rFonts w:asciiTheme="minorEastAsia" w:hAnsi="Palatino Linotype" w:cs="Palatino Linotype" w:hint="eastAsia"/>
          <w:b/>
          <w:color w:val="000000" w:themeColor="text1"/>
          <w:sz w:val="26"/>
          <w:szCs w:val="26"/>
          <w:lang w:eastAsia="zh-CN"/>
        </w:rPr>
        <w:t>本意</w:t>
      </w:r>
      <w:r w:rsidRPr="00BD377A">
        <w:rPr>
          <w:rFonts w:asciiTheme="minorEastAsia" w:hAnsi="Palatino Linotype" w:cs="Palatino Linotype" w:hint="eastAsia"/>
          <w:color w:val="000000" w:themeColor="text1"/>
          <w:sz w:val="26"/>
          <w:szCs w:val="26"/>
          <w:lang w:eastAsia="zh-CN"/>
        </w:rPr>
        <w:t>并不改变，但是我们的解释却会随着预设，背景，和文化而改变。</w:t>
      </w:r>
    </w:p>
    <w:p w14:paraId="19AE54E2" w14:textId="39F53418" w:rsidR="00A23A37" w:rsidRDefault="005D3250" w:rsidP="00A23A37">
      <w:pPr>
        <w:widowControl w:val="0"/>
        <w:autoSpaceDE w:val="0"/>
        <w:autoSpaceDN w:val="0"/>
        <w:adjustRightInd w:val="0"/>
        <w:spacing w:after="336"/>
        <w:ind w:firstLine="0"/>
        <w:rPr>
          <w:rFonts w:ascii="Palatino Linotype" w:hAnsi="Palatino Linotype" w:cs="Helvetica"/>
          <w:b/>
          <w:i/>
          <w:noProof/>
          <w:color w:val="000000" w:themeColor="text1"/>
          <w:sz w:val="26"/>
          <w:szCs w:val="26"/>
          <w:lang w:eastAsia="zh-CN"/>
        </w:rPr>
      </w:pPr>
      <w:r w:rsidRPr="00BD377A">
        <w:rPr>
          <w:rFonts w:asciiTheme="minorEastAsia" w:hAnsi="Palatino Linotype" w:cs="Palatino Linotype" w:hint="eastAsia"/>
          <w:color w:val="000000" w:themeColor="text1"/>
          <w:sz w:val="26"/>
          <w:szCs w:val="26"/>
          <w:lang w:eastAsia="zh-CN"/>
        </w:rPr>
        <w:t>我们需要前辈地区分圣经所说的和我们认为它所说的（即，神学）。</w:t>
      </w:r>
      <w:r w:rsidR="002650FF" w:rsidRPr="00BD377A">
        <w:rPr>
          <w:rFonts w:asciiTheme="minorEastAsia" w:hAnsi="Palatino Linotype" w:cs="Palatino Linotype" w:hint="eastAsia"/>
          <w:color w:val="000000" w:themeColor="text1"/>
          <w:sz w:val="26"/>
          <w:szCs w:val="26"/>
          <w:lang w:eastAsia="zh-CN"/>
        </w:rPr>
        <w:t>我们的知识是有限的。罪和误解可能会微妙地扭曲我们的解读</w:t>
      </w:r>
      <w:r w:rsidR="002650FF">
        <w:rPr>
          <w:rFonts w:ascii="Palatino Linotype" w:hAnsi="Palatino Linotype" w:cs="Palatino Linotype" w:hint="eastAsia"/>
          <w:color w:val="535353"/>
          <w:sz w:val="26"/>
          <w:szCs w:val="26"/>
          <w:lang w:eastAsia="zh-CN"/>
        </w:rPr>
        <w:t>。</w:t>
      </w:r>
      <w:r w:rsidR="00A23A37" w:rsidRPr="00EE3B73">
        <w:rPr>
          <w:rFonts w:ascii="Palatino Linotype" w:hAnsi="Palatino Linotype" w:cs="Helvetica"/>
          <w:b/>
          <w:i/>
          <w:noProof/>
          <w:color w:val="000000" w:themeColor="text1"/>
          <w:sz w:val="26"/>
          <w:szCs w:val="26"/>
          <w:lang w:eastAsia="zh-CN"/>
        </w:rPr>
        <w:t xml:space="preserve"> </w:t>
      </w:r>
    </w:p>
    <w:p w14:paraId="4FFB29BB" w14:textId="0133C02F" w:rsidR="00A23A37" w:rsidRDefault="003D0301" w:rsidP="00BD377A">
      <w:pPr>
        <w:widowControl w:val="0"/>
        <w:autoSpaceDE w:val="0"/>
        <w:autoSpaceDN w:val="0"/>
        <w:adjustRightInd w:val="0"/>
        <w:spacing w:before="200" w:after="240"/>
        <w:ind w:firstLine="0"/>
        <w:jc w:val="center"/>
        <w:rPr>
          <w:rFonts w:ascii="Palatino Linotype" w:hAnsi="Palatino Linotype" w:cs="Helvetica"/>
          <w:color w:val="595959" w:themeColor="text1" w:themeTint="A6"/>
          <w:sz w:val="26"/>
          <w:szCs w:val="26"/>
        </w:rPr>
      </w:pPr>
      <w:r>
        <w:pict w14:anchorId="7894D81D">
          <v:shape id="Text Box 4" o:spid="_x0000_s1027" type="#_x0000_t202" style="width:6in;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" fillcolor="#f60" strokecolor="black [3213]">
            <v:fill opacity="35980f"/>
            <v:textbox>
              <w:txbxContent>
                <w:p w14:paraId="629FADCC" w14:textId="7098D743" w:rsidR="007A0A0E" w:rsidRPr="00BD377A" w:rsidRDefault="007A0A0E" w:rsidP="00D70636">
                  <w:pPr>
                    <w:ind w:firstLine="0"/>
                    <w:jc w:val="center"/>
                    <w:rPr>
                      <w:color w:val="800000"/>
                      <w:sz w:val="36"/>
                      <w:szCs w:val="36"/>
                      <w:lang w:eastAsia="zh-CN"/>
                    </w:rPr>
                  </w:pPr>
                  <w:r w:rsidRPr="00BD377A">
                    <w:rPr>
                      <w:rFonts w:ascii="Palatino Linotype" w:hAnsi="Palatino Linotype" w:cs="Helvetica" w:hint="eastAsia"/>
                      <w:b/>
                      <w:color w:val="800000"/>
                      <w:sz w:val="36"/>
                      <w:szCs w:val="36"/>
                      <w:lang w:eastAsia="zh-CN"/>
                    </w:rPr>
                    <w:t>这个步骤的目的是从一开始来说经文可能的意思是什么以便显明人的预设和默认的解释</w:t>
                  </w:r>
                  <w:r w:rsidRPr="00BD377A">
                    <w:rPr>
                      <w:rFonts w:ascii="Palatino Linotype" w:hAnsi="Palatino Linotype" w:cs="Helvetica"/>
                      <w:b/>
                      <w:color w:val="800000"/>
                      <w:sz w:val="36"/>
                      <w:szCs w:val="36"/>
                      <w:lang w:eastAsia="zh-CN"/>
                    </w:rPr>
                    <w:t>.</w:t>
                  </w:r>
                </w:p>
              </w:txbxContent>
            </v:textbox>
            <w10:wrap type="none"/>
            <w10:anchorlock/>
          </v:shape>
        </w:pict>
      </w:r>
    </w:p>
    <w:p w14:paraId="717CDDA5" w14:textId="5381AD75" w:rsidR="00A23A37" w:rsidRPr="00A16953" w:rsidRDefault="00916500" w:rsidP="00A23A37">
      <w:pPr>
        <w:widowControl w:val="0"/>
        <w:autoSpaceDE w:val="0"/>
        <w:autoSpaceDN w:val="0"/>
        <w:adjustRightInd w:val="0"/>
        <w:spacing w:before="200" w:after="240"/>
        <w:ind w:firstLine="0"/>
        <w:rPr>
          <w:rFonts w:ascii="Palatino Linotype" w:hAnsi="Palatino Linotype" w:cs="Helvetica"/>
          <w:color w:val="595959" w:themeColor="text1" w:themeTint="A6"/>
          <w:sz w:val="26"/>
          <w:szCs w:val="26"/>
          <w:lang w:eastAsia="zh-CN"/>
        </w:rPr>
      </w:pPr>
      <w:r>
        <w:rPr>
          <w:rFonts w:ascii="Palatino Linotype" w:hAnsi="Palatino Linotype" w:cs="Helvetica" w:hint="eastAsia"/>
          <w:color w:val="595959" w:themeColor="text1" w:themeTint="A6"/>
          <w:sz w:val="26"/>
          <w:szCs w:val="26"/>
          <w:lang w:eastAsia="zh-CN"/>
        </w:rPr>
        <w:t>借</w:t>
      </w:r>
      <w:r w:rsidR="00E23873">
        <w:rPr>
          <w:rFonts w:ascii="Palatino Linotype" w:hAnsi="Palatino Linotype" w:cs="Helvetica" w:hint="eastAsia"/>
          <w:color w:val="595959" w:themeColor="text1" w:themeTint="A6"/>
          <w:sz w:val="26"/>
          <w:szCs w:val="26"/>
          <w:lang w:eastAsia="zh-CN"/>
        </w:rPr>
        <w:t>着陈述影响，我们可以检验那些想法。太多人没意识到他们的背景怎么影响他们对经文的理解。</w:t>
      </w:r>
      <w:r w:rsidR="00BC740F">
        <w:rPr>
          <w:rFonts w:ascii="Palatino Linotype" w:hAnsi="Palatino Linotype" w:cs="Helvetica" w:hint="eastAsia"/>
          <w:color w:val="595959" w:themeColor="text1" w:themeTint="A6"/>
          <w:sz w:val="26"/>
          <w:szCs w:val="26"/>
          <w:lang w:eastAsia="zh-CN"/>
        </w:rPr>
        <w:t>起码，人们这样特意采取这个步骤来评估他们经常忽</w:t>
      </w:r>
      <w:r>
        <w:rPr>
          <w:rFonts w:ascii="Palatino Linotype" w:hAnsi="Palatino Linotype" w:cs="Helvetica" w:hint="eastAsia"/>
          <w:color w:val="595959" w:themeColor="text1" w:themeTint="A6"/>
          <w:sz w:val="26"/>
          <w:szCs w:val="26"/>
          <w:lang w:eastAsia="zh-CN"/>
        </w:rPr>
        <w:t>所</w:t>
      </w:r>
      <w:r w:rsidR="00BC740F">
        <w:rPr>
          <w:rFonts w:ascii="Palatino Linotype" w:hAnsi="Palatino Linotype" w:cs="Helvetica" w:hint="eastAsia"/>
          <w:color w:val="595959" w:themeColor="text1" w:themeTint="A6"/>
          <w:sz w:val="26"/>
          <w:szCs w:val="26"/>
          <w:lang w:eastAsia="zh-CN"/>
        </w:rPr>
        <w:t>略的想法。</w:t>
      </w:r>
    </w:p>
    <w:p w14:paraId="5E5006AA" w14:textId="79D342F6" w:rsidR="00A23A37" w:rsidRPr="00965CE4" w:rsidRDefault="00A16953" w:rsidP="00965CE4">
      <w:pPr>
        <w:widowControl w:val="0"/>
        <w:autoSpaceDE w:val="0"/>
        <w:autoSpaceDN w:val="0"/>
        <w:adjustRightInd w:val="0"/>
        <w:ind w:firstLine="0"/>
        <w:rPr>
          <w:rFonts w:ascii="Palatino Linotype" w:hAnsi="Palatino Linotype" w:cs="Palatino Linotype"/>
          <w:color w:val="000000" w:themeColor="text1"/>
          <w:sz w:val="30"/>
          <w:szCs w:val="30"/>
        </w:rPr>
      </w:pPr>
      <w:r w:rsidRPr="00965CE4">
        <w:rPr>
          <w:rFonts w:ascii="Palatino Linotype" w:hAnsi="Palatino Linotype" w:cs="Palatino Linotype" w:hint="eastAsia"/>
          <w:color w:val="000000" w:themeColor="text1"/>
          <w:sz w:val="30"/>
          <w:szCs w:val="30"/>
          <w:lang w:eastAsia="zh-CN"/>
        </w:rPr>
        <w:t>在亚洲文化，这个步骤很有帮助。</w:t>
      </w:r>
      <w:r w:rsidR="00A23A37" w:rsidRPr="00965CE4">
        <w:rPr>
          <w:rFonts w:ascii="Palatino Linotype" w:hAnsi="Palatino Linotype" w:cs="Palatino Linotype"/>
          <w:color w:val="000000" w:themeColor="text1"/>
          <w:sz w:val="30"/>
          <w:szCs w:val="30"/>
        </w:rPr>
        <w:t xml:space="preserve"> </w:t>
      </w:r>
    </w:p>
    <w:p w14:paraId="3F1C8E2F" w14:textId="2FFE47E5" w:rsidR="00A23A37" w:rsidRPr="00965CE4" w:rsidRDefault="00A16953" w:rsidP="00965CE4">
      <w:pPr>
        <w:widowControl w:val="0"/>
        <w:autoSpaceDE w:val="0"/>
        <w:autoSpaceDN w:val="0"/>
        <w:adjustRightInd w:val="0"/>
        <w:rPr>
          <w:rFonts w:ascii="Palatino Linotype" w:hAnsi="Palatino Linotype" w:cs="Palatino Linotype"/>
          <w:color w:val="000000" w:themeColor="text1"/>
          <w:sz w:val="30"/>
          <w:szCs w:val="30"/>
          <w:lang w:eastAsia="zh-CN"/>
        </w:rPr>
      </w:pPr>
      <w:r w:rsidRPr="00965CE4">
        <w:rPr>
          <w:rFonts w:ascii="Palatino Linotype" w:hAnsi="Palatino Linotype" w:cs="Palatino Linotype" w:hint="eastAsia"/>
          <w:color w:val="000000" w:themeColor="text1"/>
          <w:sz w:val="30"/>
          <w:szCs w:val="30"/>
          <w:lang w:eastAsia="zh-CN"/>
        </w:rPr>
        <w:t>为什么呢？</w:t>
      </w:r>
      <w:r w:rsidRPr="00965CE4">
        <w:rPr>
          <w:rFonts w:ascii="Palatino Linotype" w:hAnsi="Palatino Linotype" w:cs="Palatino Linotype" w:hint="eastAsia"/>
          <w:b/>
          <w:color w:val="000000" w:themeColor="text1"/>
          <w:sz w:val="30"/>
          <w:szCs w:val="30"/>
          <w:lang w:eastAsia="zh-CN"/>
        </w:rPr>
        <w:t>因为没有错误</w:t>
      </w:r>
      <w:r w:rsidR="00A95317" w:rsidRPr="00965CE4">
        <w:rPr>
          <w:rFonts w:ascii="Palatino Linotype" w:hAnsi="Palatino Linotype" w:cs="Palatino Linotype" w:hint="eastAsia"/>
          <w:b/>
          <w:color w:val="000000" w:themeColor="text1"/>
          <w:sz w:val="30"/>
          <w:szCs w:val="30"/>
          <w:lang w:eastAsia="zh-CN"/>
        </w:rPr>
        <w:t>的答案</w:t>
      </w:r>
      <w:r w:rsidR="00A95317" w:rsidRPr="00965CE4">
        <w:rPr>
          <w:rFonts w:ascii="Palatino Linotype" w:hAnsi="Palatino Linotype" w:cs="Palatino Linotype" w:hint="eastAsia"/>
          <w:color w:val="000000" w:themeColor="text1"/>
          <w:sz w:val="30"/>
          <w:szCs w:val="30"/>
          <w:lang w:eastAsia="zh-CN"/>
        </w:rPr>
        <w:t>！</w:t>
      </w:r>
      <w:r w:rsidR="00A23A37" w:rsidRPr="00965CE4">
        <w:rPr>
          <w:rFonts w:ascii="Palatino Linotype" w:hAnsi="Palatino Linotype" w:cs="Palatino Linotype"/>
          <w:color w:val="000000" w:themeColor="text1"/>
          <w:sz w:val="30"/>
          <w:szCs w:val="30"/>
        </w:rPr>
        <w:t xml:space="preserve"> </w:t>
      </w:r>
    </w:p>
    <w:p w14:paraId="7C284FBA" w14:textId="77777777" w:rsidR="00045A75" w:rsidRDefault="00045A75" w:rsidP="00A23A37">
      <w:pPr>
        <w:widowControl w:val="0"/>
        <w:autoSpaceDE w:val="0"/>
        <w:autoSpaceDN w:val="0"/>
        <w:adjustRightInd w:val="0"/>
        <w:ind w:firstLine="0"/>
        <w:rPr>
          <w:rFonts w:ascii="Palatino Linotype" w:hAnsi="Palatino Linotype" w:cs="Palatino Linotype"/>
          <w:color w:val="535353"/>
          <w:sz w:val="26"/>
          <w:szCs w:val="26"/>
          <w:lang w:eastAsia="zh-CN"/>
        </w:rPr>
      </w:pPr>
    </w:p>
    <w:p w14:paraId="31878A28" w14:textId="28809C19" w:rsidR="00045A75" w:rsidRDefault="00045A75" w:rsidP="00A23A37">
      <w:pPr>
        <w:widowControl w:val="0"/>
        <w:autoSpaceDE w:val="0"/>
        <w:autoSpaceDN w:val="0"/>
        <w:adjustRightInd w:val="0"/>
        <w:ind w:firstLine="0"/>
        <w:rPr>
          <w:rFonts w:ascii="Palatino Linotype" w:hAnsi="Palatino Linotype" w:cs="Palatino Linotype"/>
          <w:color w:val="535353"/>
          <w:sz w:val="26"/>
          <w:szCs w:val="26"/>
          <w:lang w:eastAsia="zh-CN"/>
        </w:rPr>
      </w:pPr>
      <w:r w:rsidRPr="00011083">
        <w:rPr>
          <w:rFonts w:ascii="Palatino Linotype" w:hAnsi="Palatino Linotype" w:cs="Palatino Linotype" w:hint="eastAsia"/>
          <w:color w:val="535353"/>
          <w:sz w:val="26"/>
          <w:szCs w:val="26"/>
          <w:lang w:eastAsia="zh-CN"/>
        </w:rPr>
        <w:t>别忘记：人只不过说出他们的印象和他们所听说的。</w:t>
      </w:r>
      <w:r w:rsidR="00670A7F" w:rsidRPr="00011083">
        <w:rPr>
          <w:rFonts w:ascii="Palatino Linotype" w:hAnsi="Palatino Linotype" w:cs="Palatino Linotype" w:hint="eastAsia"/>
          <w:color w:val="535353"/>
          <w:sz w:val="26"/>
          <w:szCs w:val="26"/>
          <w:lang w:eastAsia="zh-CN"/>
        </w:rPr>
        <w:t>在此，我们不是要问“经文的</w:t>
      </w:r>
      <w:r w:rsidR="00670A7F">
        <w:rPr>
          <w:rFonts w:ascii="Palatino Linotype" w:hAnsi="Palatino Linotype" w:cs="Palatino Linotype" w:hint="eastAsia"/>
          <w:color w:val="535353"/>
          <w:sz w:val="26"/>
          <w:szCs w:val="26"/>
          <w:lang w:eastAsia="zh-CN"/>
        </w:rPr>
        <w:t>意思是什么？”而是：</w:t>
      </w:r>
      <w:r w:rsidR="004275F4">
        <w:rPr>
          <w:rFonts w:ascii="Palatino Linotype" w:hAnsi="Palatino Linotype" w:cs="Palatino Linotype" w:hint="eastAsia"/>
          <w:color w:val="535353"/>
          <w:sz w:val="26"/>
          <w:szCs w:val="26"/>
          <w:lang w:eastAsia="zh-CN"/>
        </w:rPr>
        <w:t>“一眼看去</w:t>
      </w:r>
      <w:r w:rsidR="00670A7F">
        <w:rPr>
          <w:rFonts w:ascii="Palatino Linotype" w:hAnsi="Palatino Linotype" w:cs="Palatino Linotype" w:hint="eastAsia"/>
          <w:color w:val="535353"/>
          <w:sz w:val="26"/>
          <w:szCs w:val="26"/>
          <w:lang w:eastAsia="zh-CN"/>
        </w:rPr>
        <w:t>，经文</w:t>
      </w:r>
      <w:r w:rsidR="004275F4">
        <w:rPr>
          <w:rFonts w:ascii="Palatino Linotype" w:hAnsi="Palatino Linotype" w:cs="Palatino Linotype" w:hint="eastAsia"/>
          <w:color w:val="535353"/>
          <w:sz w:val="26"/>
          <w:szCs w:val="26"/>
          <w:lang w:eastAsia="zh-CN"/>
        </w:rPr>
        <w:t>的意思</w:t>
      </w:r>
      <w:r w:rsidR="00670A7F">
        <w:rPr>
          <w:rFonts w:ascii="Palatino Linotype" w:hAnsi="Palatino Linotype" w:cs="Palatino Linotype" w:hint="eastAsia"/>
          <w:color w:val="535353"/>
          <w:sz w:val="26"/>
          <w:szCs w:val="26"/>
          <w:lang w:eastAsia="zh-CN"/>
        </w:rPr>
        <w:t>也许</w:t>
      </w:r>
      <w:r w:rsidR="004275F4">
        <w:rPr>
          <w:rFonts w:ascii="Palatino Linotype" w:hAnsi="Palatino Linotype" w:cs="Palatino Linotype" w:hint="eastAsia"/>
          <w:color w:val="535353"/>
          <w:sz w:val="26"/>
          <w:szCs w:val="26"/>
          <w:lang w:eastAsia="zh-CN"/>
        </w:rPr>
        <w:t>是什么</w:t>
      </w:r>
      <w:r w:rsidR="00670A7F">
        <w:rPr>
          <w:rFonts w:ascii="Palatino Linotype" w:hAnsi="Palatino Linotype" w:cs="Palatino Linotype" w:hint="eastAsia"/>
          <w:color w:val="535353"/>
          <w:sz w:val="26"/>
          <w:szCs w:val="26"/>
          <w:lang w:eastAsia="zh-CN"/>
        </w:rPr>
        <w:t>？</w:t>
      </w:r>
      <w:r w:rsidR="004275F4">
        <w:rPr>
          <w:rFonts w:ascii="Palatino Linotype" w:hAnsi="Palatino Linotype" w:cs="Palatino Linotype" w:hint="eastAsia"/>
          <w:color w:val="535353"/>
          <w:sz w:val="26"/>
          <w:szCs w:val="26"/>
          <w:lang w:eastAsia="zh-CN"/>
        </w:rPr>
        <w:t>”</w:t>
      </w:r>
      <w:r w:rsidR="00670A7F">
        <w:rPr>
          <w:rFonts w:ascii="Palatino Linotype" w:hAnsi="Palatino Linotype" w:cs="Palatino Linotype" w:hint="eastAsia"/>
          <w:color w:val="535353"/>
          <w:sz w:val="26"/>
          <w:szCs w:val="26"/>
          <w:lang w:eastAsia="zh-CN"/>
        </w:rPr>
        <w:t>唯一</w:t>
      </w:r>
      <w:r w:rsidR="004275F4">
        <w:rPr>
          <w:rFonts w:ascii="Palatino Linotype" w:hAnsi="Palatino Linotype" w:cs="Palatino Linotype" w:hint="eastAsia"/>
          <w:color w:val="535353"/>
          <w:sz w:val="26"/>
          <w:szCs w:val="26"/>
          <w:lang w:eastAsia="zh-CN"/>
        </w:rPr>
        <w:t>“错误”的答案是人们所给出的答案并不是他们的印象。</w:t>
      </w:r>
    </w:p>
    <w:p w14:paraId="45878687" w14:textId="77777777" w:rsidR="00A23A37" w:rsidRPr="00F502FF" w:rsidRDefault="00A23A37" w:rsidP="00A23A37">
      <w:pPr>
        <w:widowControl w:val="0"/>
        <w:autoSpaceDE w:val="0"/>
        <w:autoSpaceDN w:val="0"/>
        <w:adjustRightInd w:val="0"/>
        <w:ind w:firstLine="0"/>
        <w:rPr>
          <w:rFonts w:ascii="Palatino Linotype" w:hAnsi="Palatino Linotype" w:cs="Palatino Linotype"/>
          <w:color w:val="595959" w:themeColor="text1" w:themeTint="A6"/>
          <w:sz w:val="26"/>
          <w:szCs w:val="26"/>
        </w:rPr>
      </w:pPr>
    </w:p>
    <w:p w14:paraId="07F75406" w14:textId="7689C1D7" w:rsidR="00760AA6" w:rsidRDefault="009436CC" w:rsidP="00A23A37">
      <w:pPr>
        <w:widowControl w:val="0"/>
        <w:autoSpaceDE w:val="0"/>
        <w:autoSpaceDN w:val="0"/>
        <w:adjustRightInd w:val="0"/>
        <w:spacing w:after="240"/>
        <w:ind w:firstLine="0"/>
        <w:rPr>
          <w:rFonts w:ascii="Palatino Linotype" w:hAnsi="Palatino Linotype" w:cs="Palatino Linotype"/>
          <w:color w:val="535353"/>
          <w:sz w:val="26"/>
          <w:szCs w:val="26"/>
        </w:rPr>
      </w:pPr>
      <w:r>
        <w:rPr>
          <w:rFonts w:ascii="Palatino Linotype" w:hAnsi="Palatino Linotype" w:cs="Palatino Linotype" w:hint="eastAsia"/>
          <w:color w:val="535353"/>
          <w:sz w:val="26"/>
          <w:szCs w:val="26"/>
          <w:lang w:eastAsia="zh-CN"/>
        </w:rPr>
        <w:t>我们现在</w:t>
      </w:r>
      <w:r w:rsidRPr="00A004EB">
        <w:rPr>
          <w:rFonts w:ascii="Palatino Linotype" w:hAnsi="Palatino Linotype" w:cs="Palatino Linotype" w:hint="eastAsia"/>
          <w:b/>
          <w:color w:val="535353"/>
          <w:sz w:val="32"/>
          <w:szCs w:val="32"/>
          <w:lang w:eastAsia="zh-CN"/>
        </w:rPr>
        <w:t>不是</w:t>
      </w:r>
      <w:r>
        <w:rPr>
          <w:rFonts w:ascii="Palatino Linotype" w:hAnsi="Palatino Linotype" w:cs="Palatino Linotype" w:hint="eastAsia"/>
          <w:color w:val="535353"/>
          <w:sz w:val="26"/>
          <w:szCs w:val="26"/>
          <w:lang w:eastAsia="zh-CN"/>
        </w:rPr>
        <w:t>提问</w:t>
      </w:r>
      <w:r w:rsidR="00725630">
        <w:rPr>
          <w:rFonts w:ascii="Palatino Linotype" w:hAnsi="Palatino Linotype" w:cs="Palatino Linotype" w:hint="eastAsia"/>
          <w:color w:val="535353"/>
          <w:sz w:val="26"/>
          <w:szCs w:val="26"/>
          <w:lang w:eastAsia="zh-CN"/>
        </w:rPr>
        <w:t>，</w:t>
      </w:r>
      <w:r w:rsidR="00725630" w:rsidRPr="00CF47F5">
        <w:rPr>
          <w:rFonts w:ascii="Palatino Linotype" w:hAnsi="Palatino Linotype" w:cs="Palatino Linotype" w:hint="eastAsia"/>
          <w:color w:val="535353"/>
          <w:sz w:val="26"/>
          <w:szCs w:val="26"/>
          <w:lang w:eastAsia="zh-CN"/>
        </w:rPr>
        <w:t>“这段经文有什么意思？”意思和印象是两码事。</w:t>
      </w:r>
      <w:r w:rsidR="00A23A37" w:rsidRPr="00CF47F5">
        <w:rPr>
          <w:rFonts w:ascii="Palatino Linotype" w:hAnsi="Palatino Linotype" w:cs="Palatino Linotype"/>
          <w:color w:val="535353"/>
          <w:sz w:val="26"/>
          <w:szCs w:val="26"/>
        </w:rPr>
        <w:t xml:space="preserve"> </w:t>
      </w:r>
      <w:r w:rsidR="003A2BA4" w:rsidRPr="00CF47F5">
        <w:rPr>
          <w:rFonts w:ascii="Palatino Linotype" w:hAnsi="Palatino Linotype" w:cs="Palatino Linotype" w:hint="eastAsia"/>
          <w:color w:val="535353"/>
          <w:sz w:val="26"/>
          <w:szCs w:val="26"/>
          <w:lang w:eastAsia="zh-CN"/>
        </w:rPr>
        <w:t>人的印象会</w:t>
      </w:r>
      <w:r w:rsidR="00CB6D51" w:rsidRPr="00CF47F5">
        <w:rPr>
          <w:rFonts w:ascii="Palatino Linotype" w:hAnsi="Palatino Linotype" w:cs="Palatino Linotype" w:hint="eastAsia"/>
          <w:color w:val="535353"/>
          <w:sz w:val="26"/>
          <w:szCs w:val="26"/>
          <w:lang w:eastAsia="zh-CN"/>
        </w:rPr>
        <w:t>体现出他们的预设</w:t>
      </w:r>
      <w:r w:rsidR="00CE525F" w:rsidRPr="00CF47F5">
        <w:rPr>
          <w:rFonts w:ascii="Palatino Linotype" w:hAnsi="Palatino Linotype" w:cs="Palatino Linotype" w:hint="eastAsia"/>
          <w:color w:val="535353"/>
          <w:sz w:val="26"/>
          <w:szCs w:val="26"/>
          <w:lang w:eastAsia="zh-CN"/>
        </w:rPr>
        <w:t>。</w:t>
      </w:r>
      <w:r w:rsidR="00CB6D51" w:rsidRPr="00CF47F5">
        <w:rPr>
          <w:rFonts w:ascii="Palatino Linotype" w:hAnsi="Palatino Linotype" w:cs="Palatino Linotype" w:hint="eastAsia"/>
          <w:color w:val="535353"/>
          <w:sz w:val="26"/>
          <w:szCs w:val="26"/>
          <w:lang w:eastAsia="zh-CN"/>
        </w:rPr>
        <w:t>因为预设有潜移默化的影响，所以识别它们就十分重要。后面的步骤会检验这些印象是否正确。</w:t>
      </w:r>
      <w:r w:rsidR="00AF610E" w:rsidRPr="00CF47F5">
        <w:rPr>
          <w:rFonts w:ascii="Palatino Linotype" w:hAnsi="Palatino Linotype" w:cs="Palatino Linotype" w:hint="eastAsia"/>
          <w:color w:val="535353"/>
          <w:sz w:val="26"/>
          <w:szCs w:val="26"/>
          <w:lang w:eastAsia="zh-CN"/>
        </w:rPr>
        <w:t>毕竟，我们的预设未必符合真相。</w:t>
      </w:r>
    </w:p>
    <w:p w14:paraId="4FEC0199" w14:textId="070D9C2B" w:rsidR="00A23A37" w:rsidRPr="001462FF" w:rsidRDefault="00924B1D" w:rsidP="00A23A37">
      <w:pPr>
        <w:widowControl w:val="0"/>
        <w:autoSpaceDE w:val="0"/>
        <w:autoSpaceDN w:val="0"/>
        <w:adjustRightInd w:val="0"/>
        <w:spacing w:after="240"/>
        <w:ind w:firstLine="0"/>
        <w:rPr>
          <w:rFonts w:ascii="Palatino Linotype" w:hAnsi="Palatino Linotype" w:cs="Palatino Linotype"/>
          <w:color w:val="535353"/>
          <w:sz w:val="26"/>
          <w:szCs w:val="26"/>
          <w:lang w:eastAsia="zh-CN"/>
        </w:rPr>
      </w:pPr>
      <w:r>
        <w:rPr>
          <w:rFonts w:ascii="Palatino Linotype" w:hAnsi="Palatino Linotype" w:cs="Palatino Linotype" w:hint="eastAsia"/>
          <w:color w:val="535353"/>
          <w:sz w:val="26"/>
          <w:szCs w:val="26"/>
          <w:lang w:eastAsia="zh-CN"/>
        </w:rPr>
        <w:t>人们常常会忽视这个方面因为他们认为圣灵引导我们明白真理。</w:t>
      </w:r>
      <w:r w:rsidR="00900C72">
        <w:rPr>
          <w:rFonts w:ascii="Palatino Linotype" w:hAnsi="Palatino Linotype" w:cs="Palatino Linotype" w:hint="eastAsia"/>
          <w:color w:val="535353"/>
          <w:sz w:val="26"/>
          <w:szCs w:val="26"/>
          <w:lang w:eastAsia="zh-CN"/>
        </w:rPr>
        <w:t>坦白说，这个一件</w:t>
      </w:r>
      <w:r w:rsidR="00E87153">
        <w:rPr>
          <w:rFonts w:ascii="Palatino Linotype" w:hAnsi="Palatino Linotype" w:cs="Palatino Linotype" w:hint="eastAsia"/>
          <w:color w:val="535353"/>
          <w:sz w:val="26"/>
          <w:szCs w:val="26"/>
          <w:lang w:eastAsia="zh-CN"/>
        </w:rPr>
        <w:t>有点天真，因为我们很明显地知道基督徒有不同的观点，也会错解圣经。人们有圣灵并不能确保他们无所不知。我们需要谨慎不使用“圣灵”这张牌来维护自己的解释和反对别人的观点。</w:t>
      </w:r>
    </w:p>
    <w:p w14:paraId="2C063402" w14:textId="26FFCE44" w:rsidR="00A23A37" w:rsidRDefault="002C445D" w:rsidP="00A23A37">
      <w:pPr>
        <w:widowControl w:val="0"/>
        <w:autoSpaceDE w:val="0"/>
        <w:autoSpaceDN w:val="0"/>
        <w:adjustRightInd w:val="0"/>
        <w:spacing w:after="240"/>
        <w:ind w:firstLine="0"/>
        <w:rPr>
          <w:rFonts w:ascii="Palatino Linotype" w:hAnsi="Palatino Linotype" w:cs="Palatino Linotype"/>
          <w:color w:val="535353"/>
          <w:sz w:val="26"/>
          <w:szCs w:val="26"/>
          <w:lang w:eastAsia="zh-CN"/>
        </w:rPr>
      </w:pPr>
      <w:r>
        <w:rPr>
          <w:rFonts w:ascii="Palatino Linotype" w:hAnsi="Palatino Linotype" w:cs="Palatino Linotype" w:hint="eastAsia"/>
          <w:color w:val="535353"/>
          <w:sz w:val="26"/>
          <w:szCs w:val="26"/>
          <w:lang w:eastAsia="zh-CN"/>
        </w:rPr>
        <w:t>如此的话，</w:t>
      </w:r>
      <w:r>
        <w:rPr>
          <w:rFonts w:ascii="Palatino Linotype" w:hAnsi="Palatino Linotype" w:cs="Palatino Linotype" w:hint="eastAsia"/>
          <w:color w:val="535353"/>
          <w:sz w:val="26"/>
          <w:szCs w:val="26"/>
          <w:lang w:eastAsia="zh-CN"/>
        </w:rPr>
        <w:t xml:space="preserve"> </w:t>
      </w:r>
      <w:r w:rsidR="00486F7F">
        <w:rPr>
          <w:rFonts w:ascii="Palatino Linotype" w:hAnsi="Palatino Linotype" w:cs="Palatino Linotype" w:hint="eastAsia"/>
          <w:color w:val="535353"/>
          <w:sz w:val="26"/>
          <w:szCs w:val="26"/>
          <w:lang w:eastAsia="zh-CN"/>
        </w:rPr>
        <w:t>我们应该严肃</w:t>
      </w:r>
      <w:r w:rsidR="0079782C">
        <w:rPr>
          <w:rFonts w:ascii="Palatino Linotype" w:hAnsi="Palatino Linotype" w:cs="Palatino Linotype" w:hint="eastAsia"/>
          <w:color w:val="535353"/>
          <w:sz w:val="26"/>
          <w:szCs w:val="26"/>
          <w:lang w:eastAsia="zh-CN"/>
        </w:rPr>
        <w:t>地</w:t>
      </w:r>
      <w:r w:rsidR="00486F7F">
        <w:rPr>
          <w:rFonts w:ascii="Palatino Linotype" w:hAnsi="Palatino Linotype" w:cs="Palatino Linotype" w:hint="eastAsia"/>
          <w:color w:val="535353"/>
          <w:sz w:val="26"/>
          <w:szCs w:val="26"/>
          <w:lang w:eastAsia="zh-CN"/>
        </w:rPr>
        <w:t>对待</w:t>
      </w:r>
      <w:r w:rsidR="0079782C">
        <w:rPr>
          <w:rFonts w:ascii="Palatino Linotype" w:hAnsi="Palatino Linotype" w:cs="Palatino Linotype" w:hint="eastAsia"/>
          <w:color w:val="535353"/>
          <w:sz w:val="26"/>
          <w:szCs w:val="26"/>
          <w:lang w:eastAsia="zh-CN"/>
        </w:rPr>
        <w:t>这个问题。因此，我们在这里需要这一步来尽力弄清楚我们的前设。</w:t>
      </w:r>
      <w:r w:rsidR="00A23A37" w:rsidRPr="001462FF">
        <w:rPr>
          <w:rFonts w:ascii="Palatino Linotype" w:hAnsi="Palatino Linotype" w:cs="Palatino Linotype"/>
          <w:color w:val="535353"/>
          <w:sz w:val="26"/>
          <w:szCs w:val="26"/>
        </w:rPr>
        <w:t xml:space="preserve"> </w:t>
      </w:r>
    </w:p>
    <w:p w14:paraId="71F2FAB4" w14:textId="77777777" w:rsidR="00280B6D" w:rsidRPr="005470A6" w:rsidRDefault="00280B6D" w:rsidP="00280B6D">
      <w:pPr>
        <w:widowControl w:val="0"/>
        <w:autoSpaceDE w:val="0"/>
        <w:autoSpaceDN w:val="0"/>
        <w:adjustRightInd w:val="0"/>
        <w:ind w:firstLine="0"/>
        <w:jc w:val="center"/>
        <w:rPr>
          <w:rFonts w:ascii="华文仿宋" w:eastAsia="华文仿宋" w:hAnsi="华文仿宋" w:cs="Palatino Linotype"/>
          <w:b/>
          <w:color w:val="800000"/>
          <w:sz w:val="50"/>
          <w:szCs w:val="50"/>
          <w:lang w:eastAsia="zh-CN"/>
        </w:rPr>
      </w:pPr>
      <w:r w:rsidRPr="005470A6">
        <w:rPr>
          <w:rFonts w:ascii="华文仿宋" w:eastAsia="华文仿宋" w:hAnsi="华文仿宋" w:cs="Palatino Linotype" w:hint="eastAsia"/>
          <w:b/>
          <w:color w:val="800000"/>
          <w:sz w:val="50"/>
          <w:szCs w:val="50"/>
          <w:lang w:eastAsia="zh-CN"/>
        </w:rPr>
        <w:t>我们的印象也许正确，</w:t>
      </w:r>
    </w:p>
    <w:p w14:paraId="0505FA03" w14:textId="1188C06F" w:rsidR="00280B6D" w:rsidRPr="005470A6" w:rsidRDefault="00280B6D" w:rsidP="00280B6D">
      <w:pPr>
        <w:widowControl w:val="0"/>
        <w:autoSpaceDE w:val="0"/>
        <w:autoSpaceDN w:val="0"/>
        <w:adjustRightInd w:val="0"/>
        <w:ind w:firstLine="0"/>
        <w:jc w:val="center"/>
        <w:rPr>
          <w:rFonts w:ascii="华文仿宋" w:eastAsia="华文仿宋" w:hAnsi="华文仿宋" w:cs="Palatino Linotype"/>
          <w:b/>
          <w:color w:val="800000"/>
          <w:sz w:val="50"/>
          <w:szCs w:val="50"/>
        </w:rPr>
      </w:pPr>
      <w:r w:rsidRPr="005470A6">
        <w:rPr>
          <w:rFonts w:ascii="华文仿宋" w:eastAsia="华文仿宋" w:hAnsi="华文仿宋" w:cs="Palatino Linotype" w:hint="eastAsia"/>
          <w:b/>
          <w:color w:val="800000"/>
          <w:sz w:val="50"/>
          <w:szCs w:val="50"/>
          <w:lang w:eastAsia="zh-CN"/>
        </w:rPr>
        <w:t>但是我们依然 需要检验它们。</w:t>
      </w:r>
    </w:p>
    <w:p w14:paraId="5154EAEE" w14:textId="12AEC686" w:rsidR="00A23A37" w:rsidRPr="00356F8B" w:rsidRDefault="00F0421F" w:rsidP="00A23A37">
      <w:pPr>
        <w:widowControl w:val="0"/>
        <w:autoSpaceDE w:val="0"/>
        <w:autoSpaceDN w:val="0"/>
        <w:adjustRightInd w:val="0"/>
        <w:ind w:firstLine="0"/>
        <w:jc w:val="center"/>
        <w:rPr>
          <w:rFonts w:ascii="Perpetua Titling MT" w:eastAsia="Baoli SC Regular" w:hAnsi="Perpetua Titling MT" w:cs="Palatino Linotype"/>
          <w:b/>
          <w:color w:val="800000"/>
          <w:sz w:val="32"/>
          <w:szCs w:val="32"/>
        </w:rPr>
      </w:pPr>
      <w:r>
        <w:rPr>
          <w:noProof/>
        </w:rPr>
        <w:lastRenderedPageBreak/>
        <w:pict w14:anchorId="11EEEACA">
          <v:group id="Group 7" o:spid="_x0000_s1124" style="position:absolute;left:0;text-align:left;margin-left:4in;margin-top:-18pt;width:3in;height:169.3pt;z-index:251725824;mso-width-relative:margin;mso-height-relative:margin" coordsize="4229100,33147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">
            <o:lock v:ext="edit" aspectratio="t"/>
            <v:shape id="_x0000_s1125" type="#_x0000_t202" style="position:absolute;width:4229100;height:3314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3YB4wwAA&#10;ANoAAAAPAAAAZHJzL2Rvd25yZXYueG1sRI/dasJAFITvC77DcoTe6SZSi6SuoraCCOJPg9fH7DEJ&#10;Zs+G7Krx7d2C0MthZr5hxtPWVOJGjSstK4j7EQjizOqScwXp77I3AuE8ssbKMil4kIPppPM2xkTb&#10;O+/pdvC5CBB2CSoovK8TKV1WkEHXtzVx8M62MeiDbHKpG7wHuKnkIIo+pcGSw0KBNS0Kyi6Hq1GQ&#10;77aP0896Hadx++GyzTz9jo6pUu/ddvYFwlPr/8Ov9korGMLflXAD5OQ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3YB4wwAAANoAAAAPAAAAAAAAAAAAAAAAAJcCAABkcnMvZG93&#10;bnJldi54bWxQSwUGAAAAAAQABAD1AAAAhwMAAAAA&#10;" stroked="f">
              <v:fill r:id="rId9" o:title="" rotate="t" type="frame"/>
              <v:textbox>
                <w:txbxContent>
                  <w:p w14:paraId="13D853D6" w14:textId="77777777" w:rsidR="00F0421F" w:rsidRDefault="00F0421F" w:rsidP="00F0421F"/>
                </w:txbxContent>
              </v:textbox>
            </v:shape>
            <v:shape id="Text Box 6" o:spid="_x0000_s1126" type="#_x0000_t202" style="position:absolute;top:228600;width:365760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56411751" w14:textId="77777777" w:rsidR="00F0421F" w:rsidRPr="00061460" w:rsidRDefault="00F0421F" w:rsidP="00F0421F">
                    <w:pPr>
                      <w:ind w:firstLine="0"/>
                      <w:rPr>
                        <w:sz w:val="60"/>
                        <w:szCs w:val="60"/>
                      </w:rPr>
                    </w:pPr>
                    <w:r w:rsidRPr="00061460">
                      <w:rPr>
                        <w:rFonts w:hint="eastAsia"/>
                        <w:noProof/>
                        <w:sz w:val="60"/>
                        <w:szCs w:val="60"/>
                        <w:lang w:eastAsia="zh-CN"/>
                      </w:rPr>
                      <w:t>只用圣经的解经法</w:t>
                    </w:r>
                  </w:p>
                </w:txbxContent>
              </v:textbox>
            </v:shape>
            <v:shape id="Text Box 8" o:spid="_x0000_s1127" type="#_x0000_t202" style="position:absolute;left:2286000;top:1943100;width:14859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1B13A041" w14:textId="602876F1" w:rsidR="00F0421F" w:rsidRPr="00F0421F" w:rsidRDefault="00F0421F" w:rsidP="00F0421F">
                    <w:pPr>
                      <w:ind w:left="90" w:firstLine="0"/>
                      <w:rPr>
                        <w:b/>
                        <w:color w:val="FFFFFF" w:themeColor="background1"/>
                        <w:szCs w:val="24"/>
                        <w:lang w:eastAsia="zh-CN"/>
                      </w:rPr>
                    </w:pPr>
                    <w:r>
                      <w:rPr>
                        <w:rFonts w:hint="eastAsia"/>
                        <w:b/>
                        <w:color w:val="FFFFFF" w:themeColor="background1"/>
                        <w:szCs w:val="24"/>
                        <w:lang w:eastAsia="zh-CN"/>
                      </w:rPr>
                      <w:t>第</w:t>
                    </w:r>
                    <w:r w:rsidRPr="00F0421F">
                      <w:rPr>
                        <w:rFonts w:hint="eastAsia"/>
                        <w:b/>
                        <w:color w:val="FFFFFF" w:themeColor="background1"/>
                        <w:szCs w:val="24"/>
                        <w:lang w:eastAsia="zh-CN"/>
                      </w:rPr>
                      <w:t>步，</w:t>
                    </w:r>
                  </w:p>
                  <w:p w14:paraId="5AF79C2D" w14:textId="77777777" w:rsidR="00F0421F" w:rsidRPr="00F0421F" w:rsidRDefault="00F0421F" w:rsidP="00F0421F">
                    <w:pPr>
                      <w:ind w:left="90" w:firstLine="0"/>
                      <w:rPr>
                        <w:b/>
                        <w:color w:val="FFFFFF" w:themeColor="background1"/>
                        <w:szCs w:val="24"/>
                        <w:lang w:eastAsia="zh-CN"/>
                      </w:rPr>
                    </w:pPr>
                    <w:r w:rsidRPr="00F0421F">
                      <w:rPr>
                        <w:rFonts w:hint="eastAsia"/>
                        <w:b/>
                        <w:color w:val="FFFFFF" w:themeColor="background1"/>
                        <w:szCs w:val="24"/>
                        <w:lang w:eastAsia="zh-CN"/>
                      </w:rPr>
                      <w:t>第四步，</w:t>
                    </w:r>
                  </w:p>
                  <w:p w14:paraId="682F5DE3" w14:textId="77777777" w:rsidR="00F0421F" w:rsidRPr="00F0421F" w:rsidRDefault="00F0421F" w:rsidP="00F0421F">
                    <w:pPr>
                      <w:ind w:left="90" w:firstLine="0"/>
                      <w:rPr>
                        <w:b/>
                        <w:color w:val="FFFFFF" w:themeColor="background1"/>
                        <w:szCs w:val="24"/>
                        <w:lang w:eastAsia="zh-CN"/>
                      </w:rPr>
                    </w:pPr>
                    <w:r w:rsidRPr="00F0421F">
                      <w:rPr>
                        <w:rFonts w:hint="eastAsia"/>
                        <w:b/>
                        <w:color w:val="FFFFFF" w:themeColor="background1"/>
                        <w:szCs w:val="24"/>
                        <w:lang w:eastAsia="zh-CN"/>
                      </w:rPr>
                      <w:t>第五步</w:t>
                    </w:r>
                  </w:p>
                </w:txbxContent>
              </v:textbox>
            </v:shape>
            <w10:wrap type="square"/>
          </v:group>
        </w:pict>
      </w:r>
    </w:p>
    <w:p w14:paraId="4D8165CC" w14:textId="77777777" w:rsidR="00F0421F" w:rsidRDefault="00F0421F" w:rsidP="00A23A37">
      <w:pPr>
        <w:widowControl w:val="0"/>
        <w:autoSpaceDE w:val="0"/>
        <w:autoSpaceDN w:val="0"/>
        <w:adjustRightInd w:val="0"/>
        <w:ind w:firstLine="0"/>
        <w:rPr>
          <w:rFonts w:ascii="Palatino Linotype" w:hAnsi="Palatino Linotype" w:cs="Palatino Linotype"/>
          <w:b/>
          <w:i/>
          <w:color w:val="000000" w:themeColor="text1"/>
          <w:sz w:val="26"/>
          <w:szCs w:val="26"/>
        </w:rPr>
      </w:pPr>
    </w:p>
    <w:p w14:paraId="782B2257" w14:textId="77777777" w:rsidR="00F0421F" w:rsidRDefault="00F0421F" w:rsidP="00A23A37">
      <w:pPr>
        <w:widowControl w:val="0"/>
        <w:autoSpaceDE w:val="0"/>
        <w:autoSpaceDN w:val="0"/>
        <w:adjustRightInd w:val="0"/>
        <w:ind w:firstLine="0"/>
        <w:rPr>
          <w:rFonts w:ascii="Palatino Linotype" w:hAnsi="Palatino Linotype" w:cs="Palatino Linotype"/>
          <w:b/>
          <w:i/>
          <w:color w:val="000000" w:themeColor="text1"/>
          <w:sz w:val="26"/>
          <w:szCs w:val="26"/>
        </w:rPr>
      </w:pPr>
    </w:p>
    <w:p w14:paraId="67F2018B" w14:textId="1C8AC4DB" w:rsidR="005124E7" w:rsidRDefault="00A23A37" w:rsidP="00A23A37">
      <w:pPr>
        <w:widowControl w:val="0"/>
        <w:autoSpaceDE w:val="0"/>
        <w:autoSpaceDN w:val="0"/>
        <w:adjustRightInd w:val="0"/>
        <w:ind w:firstLine="0"/>
        <w:rPr>
          <w:rFonts w:ascii="Palatino Linotype" w:hAnsi="Palatino Linotype" w:cs="Palatino Linotype"/>
          <w:color w:val="535353"/>
          <w:sz w:val="26"/>
          <w:szCs w:val="26"/>
          <w:lang w:eastAsia="zh-CN"/>
        </w:rPr>
      </w:pPr>
      <w:r w:rsidRPr="00314BCE">
        <w:rPr>
          <w:rFonts w:ascii="Palatino Linotype" w:hAnsi="Palatino Linotype" w:cs="Palatino Linotype"/>
          <w:b/>
          <w:i/>
          <w:color w:val="000000" w:themeColor="text1"/>
          <w:sz w:val="26"/>
          <w:szCs w:val="26"/>
        </w:rPr>
        <w:t xml:space="preserve"> </w:t>
      </w:r>
      <w:r w:rsidR="005124E7" w:rsidRPr="005124E7">
        <w:rPr>
          <w:rFonts w:ascii="Palatino Linotype" w:hAnsi="Palatino Linotype" w:cs="Palatino Linotype" w:hint="eastAsia"/>
          <w:color w:val="000000" w:themeColor="text1"/>
          <w:sz w:val="26"/>
          <w:szCs w:val="26"/>
          <w:lang w:eastAsia="zh-CN"/>
        </w:rPr>
        <w:t>我们的预设有可能</w:t>
      </w:r>
      <w:r w:rsidR="005124E7">
        <w:rPr>
          <w:rFonts w:ascii="Palatino Linotype" w:hAnsi="Palatino Linotype" w:cs="Palatino Linotype" w:hint="eastAsia"/>
          <w:color w:val="000000" w:themeColor="text1"/>
          <w:sz w:val="26"/>
          <w:szCs w:val="26"/>
          <w:lang w:eastAsia="zh-CN"/>
        </w:rPr>
        <w:t>正确，但是可能是经文的次要点而不是主要观点。人们</w:t>
      </w:r>
      <w:r w:rsidR="00B20089">
        <w:rPr>
          <w:rFonts w:ascii="Palatino Linotype" w:hAnsi="Palatino Linotype" w:cs="Palatino Linotype" w:hint="eastAsia"/>
          <w:color w:val="000000" w:themeColor="text1"/>
          <w:sz w:val="26"/>
          <w:szCs w:val="26"/>
          <w:lang w:eastAsia="zh-CN"/>
        </w:rPr>
        <w:t>容易混淆是非与主次。我们需要抵挡迁就真理，就妥协福音。</w:t>
      </w:r>
    </w:p>
    <w:p w14:paraId="7ECF7E0E" w14:textId="77777777" w:rsidR="005124E7" w:rsidRDefault="005124E7" w:rsidP="00A23A37">
      <w:pPr>
        <w:widowControl w:val="0"/>
        <w:autoSpaceDE w:val="0"/>
        <w:autoSpaceDN w:val="0"/>
        <w:adjustRightInd w:val="0"/>
        <w:ind w:firstLine="0"/>
        <w:rPr>
          <w:rFonts w:ascii="Palatino Linotype" w:hAnsi="Palatino Linotype" w:cs="Palatino Linotype"/>
          <w:color w:val="535353"/>
          <w:sz w:val="26"/>
          <w:szCs w:val="26"/>
          <w:lang w:eastAsia="zh-CN"/>
        </w:rPr>
      </w:pPr>
    </w:p>
    <w:p w14:paraId="43D8EE42" w14:textId="77777777" w:rsidR="00F0421F" w:rsidRDefault="00F0421F" w:rsidP="00A23A37">
      <w:pPr>
        <w:widowControl w:val="0"/>
        <w:autoSpaceDE w:val="0"/>
        <w:autoSpaceDN w:val="0"/>
        <w:adjustRightInd w:val="0"/>
        <w:ind w:firstLine="0"/>
        <w:rPr>
          <w:rFonts w:ascii="Palatino Linotype" w:hAnsi="Palatino Linotype" w:cs="Palatino Linotype"/>
          <w:color w:val="535353"/>
          <w:sz w:val="26"/>
          <w:szCs w:val="26"/>
          <w:lang w:eastAsia="zh-CN"/>
        </w:rPr>
      </w:pPr>
    </w:p>
    <w:p w14:paraId="65A8A305" w14:textId="3E7CD1D8" w:rsidR="00A23A37" w:rsidRDefault="00A23A37" w:rsidP="00A23A37">
      <w:pPr>
        <w:widowControl w:val="0"/>
        <w:autoSpaceDE w:val="0"/>
        <w:autoSpaceDN w:val="0"/>
        <w:adjustRightInd w:val="0"/>
        <w:ind w:firstLine="0"/>
        <w:rPr>
          <w:rFonts w:ascii="华文仿宋" w:eastAsia="华文仿宋" w:hAnsi="华文仿宋" w:cs="华文宋体"/>
          <w:szCs w:val="40"/>
          <w:lang w:eastAsia="zh-CN"/>
        </w:rPr>
      </w:pPr>
    </w:p>
    <w:p w14:paraId="1182D12F" w14:textId="4DC4385C" w:rsidR="00A23A37" w:rsidRPr="00A23A37" w:rsidRDefault="003D0301" w:rsidP="007B3052">
      <w:pPr>
        <w:widowControl w:val="0"/>
        <w:autoSpaceDE w:val="0"/>
        <w:autoSpaceDN w:val="0"/>
        <w:adjustRightInd w:val="0"/>
        <w:ind w:left="1440" w:firstLine="0"/>
        <w:rPr>
          <w:rFonts w:ascii="华文仿宋" w:eastAsia="华文仿宋" w:hAnsi="华文仿宋" w:cs="华文宋体"/>
          <w:szCs w:val="40"/>
          <w:lang w:eastAsia="zh-CN"/>
        </w:rPr>
      </w:pPr>
      <w:r>
        <w:rPr>
          <w:rFonts w:ascii="华文仿宋" w:eastAsia="华文仿宋" w:hAnsi="华文仿宋" w:cs="华文宋体"/>
          <w:noProof/>
          <w:sz w:val="32"/>
          <w:szCs w:val="32"/>
          <w:lang w:eastAsia="zh-CN"/>
        </w:rPr>
        <w:pict w14:anchorId="3D8DDE37">
          <v:oval id="_x0000_s1089" style="position:absolute;left:0;text-align:left;margin-left:-36pt;margin-top:2.4pt;width:6in;height:45pt;z-index:-25161113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187 -360 6487 0 1312 3600 1125 5400 637 6120 -150 9360 -187 12960 187 16560 487 18000 3825 22320 5062 23040 6975 23760 7387 23760 14250 23760 14662 23760 16575 23040 17812 22320 21150 18000 21450 16560 21862 12960 21825 9360 21000 6120 20512 5400 20325 3600 15150 0 12487 -360 9187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e36c0a [2409]" strokecolor="#7f7f7f [1612]">
            <v:fill opacity="45220f"/>
            <v:shadow on="t" opacity="22937f" mv:blur="40000f" origin=",.5" offset="0,23000emu"/>
          </v:oval>
        </w:pict>
      </w:r>
    </w:p>
    <w:p w14:paraId="4CAD1149" w14:textId="2359C946" w:rsidR="00C45ACB" w:rsidRPr="00BD377A" w:rsidRDefault="00C45ACB" w:rsidP="00C45ACB">
      <w:pPr>
        <w:widowControl w:val="0"/>
        <w:autoSpaceDE w:val="0"/>
        <w:autoSpaceDN w:val="0"/>
        <w:adjustRightInd w:val="0"/>
        <w:rPr>
          <w:rFonts w:ascii="华文仿宋" w:eastAsia="华文仿宋" w:hAnsi="华文仿宋" w:cs="华文宋体"/>
          <w:color w:val="FFFFFF" w:themeColor="background1"/>
          <w:sz w:val="32"/>
          <w:szCs w:val="32"/>
        </w:rPr>
      </w:pPr>
      <w:r w:rsidRPr="00BD377A">
        <w:rPr>
          <w:rFonts w:ascii="华文仿宋" w:eastAsia="华文仿宋" w:hAnsi="华文仿宋" w:cs="华文宋体" w:hint="eastAsia"/>
          <w:color w:val="FFFFFF" w:themeColor="background1"/>
          <w:sz w:val="32"/>
          <w:szCs w:val="32"/>
        </w:rPr>
        <w:t>情境（</w:t>
      </w:r>
      <w:r w:rsidRPr="00BD377A">
        <w:rPr>
          <w:rFonts w:ascii="华文仿宋" w:eastAsia="华文仿宋" w:hAnsi="华文仿宋" w:cs="华文宋体" w:hint="eastAsia"/>
          <w:color w:val="FFFFFF" w:themeColor="background1"/>
          <w:sz w:val="32"/>
          <w:szCs w:val="32"/>
          <w:lang w:eastAsia="zh-CN"/>
        </w:rPr>
        <w:t>上下文,</w:t>
      </w:r>
      <w:r w:rsidR="00521739" w:rsidRPr="00BD377A">
        <w:rPr>
          <w:rFonts w:ascii="华文仿宋" w:eastAsia="华文仿宋" w:hAnsi="华文仿宋" w:cs="华文宋体"/>
          <w:color w:val="FFFFFF" w:themeColor="background1"/>
          <w:sz w:val="32"/>
          <w:szCs w:val="32"/>
          <w:lang w:eastAsia="zh-CN"/>
        </w:rPr>
        <w:t xml:space="preserve"> </w:t>
      </w:r>
      <w:r w:rsidR="005D126B" w:rsidRPr="00BD377A">
        <w:rPr>
          <w:rFonts w:ascii="华文仿宋" w:eastAsia="华文仿宋" w:hAnsi="华文仿宋" w:cs="华文宋体" w:hint="eastAsia"/>
          <w:color w:val="FFFFFF" w:themeColor="background1"/>
          <w:sz w:val="32"/>
          <w:szCs w:val="32"/>
          <w:lang w:eastAsia="zh-CN"/>
        </w:rPr>
        <w:t>背景</w:t>
      </w:r>
      <w:r w:rsidR="00511D40" w:rsidRPr="00BD377A">
        <w:rPr>
          <w:rFonts w:ascii="华文仿宋" w:eastAsia="华文仿宋" w:hAnsi="华文仿宋" w:cs="华文宋体" w:hint="eastAsia"/>
          <w:color w:val="FFFFFF" w:themeColor="background1"/>
          <w:sz w:val="32"/>
          <w:szCs w:val="32"/>
          <w:lang w:eastAsia="zh-CN"/>
        </w:rPr>
        <w:t>,</w:t>
      </w:r>
      <w:r w:rsidR="00521739" w:rsidRPr="00BD377A">
        <w:rPr>
          <w:rFonts w:ascii="华文仿宋" w:eastAsia="华文仿宋" w:hAnsi="华文仿宋" w:cs="华文宋体"/>
          <w:color w:val="FFFFFF" w:themeColor="background1"/>
          <w:sz w:val="32"/>
          <w:szCs w:val="32"/>
          <w:lang w:eastAsia="zh-CN"/>
        </w:rPr>
        <w:t xml:space="preserve"> </w:t>
      </w:r>
      <w:r w:rsidR="00511D40" w:rsidRPr="00BD377A">
        <w:rPr>
          <w:rFonts w:ascii="华文仿宋" w:eastAsia="华文仿宋" w:hAnsi="华文仿宋" w:cs="华文宋体" w:hint="eastAsia"/>
          <w:color w:val="FFFFFF" w:themeColor="background1"/>
          <w:sz w:val="32"/>
          <w:szCs w:val="32"/>
          <w:lang w:eastAsia="zh-CN"/>
        </w:rPr>
        <w:t>环境</w:t>
      </w:r>
      <w:r w:rsidR="00730A0A" w:rsidRPr="00BD377A">
        <w:rPr>
          <w:rFonts w:ascii="华文仿宋" w:eastAsia="华文仿宋" w:hAnsi="华文仿宋" w:cs="华文宋体" w:hint="eastAsia"/>
          <w:color w:val="FFFFFF" w:themeColor="background1"/>
          <w:sz w:val="32"/>
          <w:szCs w:val="32"/>
          <w:lang w:eastAsia="zh-CN"/>
        </w:rPr>
        <w:t>，处境</w:t>
      </w:r>
      <w:r w:rsidRPr="00BD377A">
        <w:rPr>
          <w:rFonts w:ascii="华文仿宋" w:eastAsia="华文仿宋" w:hAnsi="华文仿宋" w:cs="华文宋体" w:hint="eastAsia"/>
          <w:color w:val="FFFFFF" w:themeColor="background1"/>
          <w:sz w:val="32"/>
          <w:szCs w:val="32"/>
          <w:lang w:eastAsia="zh-CN"/>
        </w:rPr>
        <w:t>）</w:t>
      </w:r>
    </w:p>
    <w:p w14:paraId="267CFD34" w14:textId="6A3EB4A0" w:rsidR="00C45ACB" w:rsidRPr="00725630" w:rsidRDefault="00C45ACB" w:rsidP="00C45ACB">
      <w:pPr>
        <w:widowControl w:val="0"/>
        <w:autoSpaceDE w:val="0"/>
        <w:autoSpaceDN w:val="0"/>
        <w:adjustRightInd w:val="0"/>
        <w:ind w:firstLine="0"/>
        <w:rPr>
          <w:rFonts w:ascii="华文仿宋" w:eastAsia="华文仿宋" w:hAnsi="华文仿宋" w:cs="华文宋体"/>
          <w:sz w:val="26"/>
          <w:szCs w:val="26"/>
          <w:lang w:eastAsia="zh-CN"/>
        </w:rPr>
      </w:pPr>
      <w:r w:rsidRPr="00725630">
        <w:rPr>
          <w:rFonts w:ascii="华文仿宋" w:eastAsia="华文仿宋" w:hAnsi="华文仿宋" w:cs="华文宋体" w:hint="eastAsia"/>
          <w:sz w:val="26"/>
          <w:szCs w:val="26"/>
          <w:lang w:eastAsia="zh-CN"/>
        </w:rPr>
        <w:tab/>
      </w:r>
      <w:r w:rsidRPr="00725630">
        <w:rPr>
          <w:rFonts w:ascii="华文仿宋" w:eastAsia="华文仿宋" w:hAnsi="华文仿宋" w:cs="华文宋体" w:hint="eastAsia"/>
          <w:sz w:val="26"/>
          <w:szCs w:val="26"/>
          <w:lang w:eastAsia="zh-CN"/>
        </w:rPr>
        <w:tab/>
      </w:r>
    </w:p>
    <w:p w14:paraId="240A8C02" w14:textId="54409147" w:rsidR="00C45ACB" w:rsidRPr="00725630" w:rsidRDefault="0066416D" w:rsidP="00F0421F">
      <w:pPr>
        <w:widowControl w:val="0"/>
        <w:autoSpaceDE w:val="0"/>
        <w:autoSpaceDN w:val="0"/>
        <w:adjustRightInd w:val="0"/>
        <w:ind w:left="720" w:firstLine="0"/>
        <w:rPr>
          <w:rFonts w:ascii="华文仿宋" w:eastAsia="华文仿宋" w:hAnsi="华文仿宋" w:cs="华文宋体"/>
          <w:sz w:val="26"/>
          <w:szCs w:val="26"/>
          <w:lang w:eastAsia="zh-CN"/>
        </w:rPr>
      </w:pPr>
      <w:r w:rsidRPr="00725630">
        <w:rPr>
          <w:rFonts w:ascii="华文仿宋" w:eastAsia="华文仿宋" w:hAnsi="华文仿宋" w:cs="华文宋体" w:hint="eastAsia"/>
          <w:sz w:val="26"/>
          <w:szCs w:val="26"/>
          <w:lang w:eastAsia="zh-CN"/>
        </w:rPr>
        <w:t>人们在第三步</w:t>
      </w:r>
      <w:r w:rsidR="00C45ACB" w:rsidRPr="00725630">
        <w:rPr>
          <w:rFonts w:ascii="华文仿宋" w:eastAsia="华文仿宋" w:hAnsi="华文仿宋" w:cs="华文宋体" w:hint="eastAsia"/>
          <w:sz w:val="26"/>
          <w:szCs w:val="26"/>
          <w:lang w:eastAsia="zh-CN"/>
        </w:rPr>
        <w:t>中要推敲上下文的细节（如</w:t>
      </w:r>
      <w:r w:rsidRPr="00725630">
        <w:rPr>
          <w:rFonts w:ascii="华文仿宋" w:eastAsia="华文仿宋" w:hAnsi="华文仿宋" w:cs="华文宋体" w:hint="eastAsia"/>
          <w:sz w:val="26"/>
          <w:szCs w:val="26"/>
          <w:lang w:eastAsia="zh-CN"/>
        </w:rPr>
        <w:t>,</w:t>
      </w:r>
      <w:r w:rsidR="00C45ACB" w:rsidRPr="00725630">
        <w:rPr>
          <w:rFonts w:ascii="华文仿宋" w:eastAsia="华文仿宋" w:hAnsi="华文仿宋" w:cs="华文宋体" w:hint="eastAsia"/>
          <w:sz w:val="26"/>
          <w:szCs w:val="26"/>
          <w:lang w:eastAsia="zh-CN"/>
        </w:rPr>
        <w:t>关键主题,脉络,</w:t>
      </w:r>
      <w:r w:rsidR="003332CB" w:rsidRPr="00725630">
        <w:rPr>
          <w:rFonts w:ascii="华文仿宋" w:eastAsia="华文仿宋" w:hAnsi="华文仿宋" w:cs="华文宋体" w:hint="eastAsia"/>
          <w:sz w:val="26"/>
          <w:szCs w:val="26"/>
          <w:lang w:eastAsia="zh-CN"/>
        </w:rPr>
        <w:t>过渡连接</w:t>
      </w:r>
      <w:r w:rsidR="007D292A" w:rsidRPr="00725630">
        <w:rPr>
          <w:rFonts w:ascii="华文仿宋" w:eastAsia="华文仿宋" w:hAnsi="华文仿宋" w:cs="华文宋体" w:hint="eastAsia"/>
          <w:sz w:val="26"/>
          <w:szCs w:val="26"/>
          <w:lang w:eastAsia="zh-CN"/>
        </w:rPr>
        <w:t>词</w:t>
      </w:r>
      <w:r w:rsidR="00C45ACB" w:rsidRPr="00725630">
        <w:rPr>
          <w:rFonts w:ascii="华文仿宋" w:eastAsia="华文仿宋" w:hAnsi="华文仿宋" w:cs="华文宋体" w:hint="eastAsia"/>
          <w:sz w:val="26"/>
          <w:szCs w:val="26"/>
          <w:lang w:eastAsia="zh-CN"/>
        </w:rPr>
        <w:t>,</w:t>
      </w:r>
      <w:r w:rsidR="007D292A" w:rsidRPr="00725630">
        <w:rPr>
          <w:rFonts w:ascii="华文仿宋" w:eastAsia="华文仿宋" w:hAnsi="华文仿宋" w:cs="华文宋体" w:hint="eastAsia"/>
          <w:sz w:val="26"/>
          <w:szCs w:val="26"/>
          <w:lang w:eastAsia="zh-CN"/>
        </w:rPr>
        <w:t>隐喻,对照</w:t>
      </w:r>
      <w:r w:rsidR="008533FF" w:rsidRPr="00725630">
        <w:rPr>
          <w:rFonts w:ascii="华文仿宋" w:eastAsia="华文仿宋" w:hAnsi="华文仿宋" w:cs="华文宋体" w:hint="eastAsia"/>
          <w:sz w:val="26"/>
          <w:szCs w:val="26"/>
          <w:lang w:eastAsia="zh-CN"/>
        </w:rPr>
        <w:t>，</w:t>
      </w:r>
      <w:r w:rsidR="00C45ACB" w:rsidRPr="00725630">
        <w:rPr>
          <w:rFonts w:ascii="华文仿宋" w:eastAsia="华文仿宋" w:hAnsi="华文仿宋" w:cs="华文宋体" w:hint="eastAsia"/>
          <w:sz w:val="26"/>
          <w:szCs w:val="26"/>
          <w:lang w:eastAsia="zh-CN"/>
        </w:rPr>
        <w:t>等）.</w:t>
      </w:r>
      <w:r w:rsidR="004C43B1" w:rsidRPr="00725630">
        <w:rPr>
          <w:rFonts w:ascii="华文仿宋" w:eastAsia="华文仿宋" w:hAnsi="华文仿宋" w:cs="华文宋体" w:hint="eastAsia"/>
          <w:sz w:val="26"/>
          <w:szCs w:val="26"/>
          <w:lang w:eastAsia="zh-CN"/>
        </w:rPr>
        <w:t xml:space="preserve"> </w:t>
      </w:r>
      <w:r w:rsidR="00C45ACB" w:rsidRPr="00725630">
        <w:rPr>
          <w:rFonts w:ascii="华文仿宋" w:eastAsia="华文仿宋" w:hAnsi="华文仿宋" w:cs="华文宋体" w:hint="eastAsia"/>
          <w:sz w:val="26"/>
          <w:szCs w:val="26"/>
          <w:lang w:eastAsia="zh-CN"/>
        </w:rPr>
        <w:t>一般来说,</w:t>
      </w:r>
      <w:r w:rsidR="004C43B1" w:rsidRPr="00725630">
        <w:rPr>
          <w:rFonts w:ascii="华文仿宋" w:eastAsia="华文仿宋" w:hAnsi="华文仿宋" w:cs="华文宋体" w:hint="eastAsia"/>
          <w:sz w:val="26"/>
          <w:szCs w:val="26"/>
          <w:lang w:eastAsia="zh-CN"/>
        </w:rPr>
        <w:t xml:space="preserve"> </w:t>
      </w:r>
      <w:r w:rsidR="003332CB" w:rsidRPr="00725630">
        <w:rPr>
          <w:rFonts w:ascii="华文仿宋" w:eastAsia="华文仿宋" w:hAnsi="华文仿宋" w:cs="华文宋体" w:hint="eastAsia"/>
          <w:sz w:val="26"/>
          <w:szCs w:val="26"/>
          <w:lang w:eastAsia="zh-CN"/>
        </w:rPr>
        <w:t>人们偏向于离开当前</w:t>
      </w:r>
      <w:r w:rsidR="00F5741B" w:rsidRPr="00725630">
        <w:rPr>
          <w:rFonts w:ascii="华文仿宋" w:eastAsia="华文仿宋" w:hAnsi="华文仿宋" w:cs="华文宋体" w:hint="eastAsia"/>
          <w:sz w:val="26"/>
          <w:szCs w:val="26"/>
          <w:lang w:eastAsia="zh-CN"/>
        </w:rPr>
        <w:t>学习的经文而</w:t>
      </w:r>
      <w:r w:rsidR="00C45ACB" w:rsidRPr="00725630">
        <w:rPr>
          <w:rFonts w:ascii="华文仿宋" w:eastAsia="华文仿宋" w:hAnsi="华文仿宋" w:cs="华文宋体" w:hint="eastAsia"/>
          <w:sz w:val="26"/>
          <w:szCs w:val="26"/>
          <w:lang w:eastAsia="zh-CN"/>
        </w:rPr>
        <w:t>用别的</w:t>
      </w:r>
      <w:r w:rsidR="00674679" w:rsidRPr="00725630">
        <w:rPr>
          <w:rFonts w:ascii="华文仿宋" w:eastAsia="华文仿宋" w:hAnsi="华文仿宋" w:cs="华文宋体"/>
          <w:sz w:val="26"/>
          <w:szCs w:val="26"/>
          <w:lang w:eastAsia="zh-CN"/>
        </w:rPr>
        <w:t>书卷</w:t>
      </w:r>
      <w:r w:rsidR="00C45ACB" w:rsidRPr="00725630">
        <w:rPr>
          <w:rFonts w:ascii="华文仿宋" w:eastAsia="华文仿宋" w:hAnsi="华文仿宋" w:cs="华文宋体" w:hint="eastAsia"/>
          <w:sz w:val="26"/>
          <w:szCs w:val="26"/>
          <w:lang w:eastAsia="zh-CN"/>
        </w:rPr>
        <w:t>来解释原来的经文.</w:t>
      </w:r>
    </w:p>
    <w:p w14:paraId="43A9F394" w14:textId="6C2C1FF8" w:rsidR="00C45ACB" w:rsidRPr="00725630" w:rsidRDefault="00C45ACB" w:rsidP="00F0421F">
      <w:pPr>
        <w:widowControl w:val="0"/>
        <w:autoSpaceDE w:val="0"/>
        <w:autoSpaceDN w:val="0"/>
        <w:adjustRightInd w:val="0"/>
        <w:ind w:left="720" w:firstLine="0"/>
        <w:rPr>
          <w:rFonts w:ascii="华文仿宋" w:eastAsia="华文仿宋" w:hAnsi="华文仿宋" w:cs="华文宋体"/>
          <w:sz w:val="26"/>
          <w:szCs w:val="26"/>
          <w:lang w:eastAsia="zh-CN"/>
        </w:rPr>
      </w:pPr>
    </w:p>
    <w:p w14:paraId="1261E398" w14:textId="188D71F2" w:rsidR="007D292A" w:rsidRPr="00725630" w:rsidRDefault="00C45ACB" w:rsidP="00F0421F">
      <w:pPr>
        <w:widowControl w:val="0"/>
        <w:autoSpaceDE w:val="0"/>
        <w:autoSpaceDN w:val="0"/>
        <w:adjustRightInd w:val="0"/>
        <w:ind w:left="720" w:firstLine="0"/>
        <w:rPr>
          <w:rFonts w:ascii="华文仿宋" w:eastAsia="华文仿宋" w:hAnsi="华文仿宋" w:cs="华文宋体"/>
          <w:sz w:val="26"/>
          <w:szCs w:val="26"/>
          <w:lang w:eastAsia="zh-CN"/>
        </w:rPr>
      </w:pPr>
      <w:r w:rsidRPr="00725630">
        <w:rPr>
          <w:rFonts w:ascii="华文仿宋" w:eastAsia="华文仿宋" w:hAnsi="华文仿宋" w:cs="华文宋体" w:hint="eastAsia"/>
          <w:sz w:val="26"/>
          <w:szCs w:val="26"/>
          <w:lang w:eastAsia="zh-CN"/>
        </w:rPr>
        <w:t>然而,</w:t>
      </w:r>
      <w:r w:rsidR="00F5741B" w:rsidRPr="00725630">
        <w:rPr>
          <w:rFonts w:ascii="华文仿宋" w:eastAsia="华文仿宋" w:hAnsi="华文仿宋" w:cs="华文宋体" w:hint="eastAsia"/>
          <w:sz w:val="26"/>
          <w:szCs w:val="26"/>
          <w:lang w:eastAsia="zh-CN"/>
        </w:rPr>
        <w:t xml:space="preserve"> </w:t>
      </w:r>
      <w:r w:rsidR="003332CB" w:rsidRPr="00725630">
        <w:rPr>
          <w:rFonts w:ascii="华文仿宋" w:eastAsia="华文仿宋" w:hAnsi="华文仿宋" w:cs="华文宋体" w:hint="eastAsia"/>
          <w:sz w:val="26"/>
          <w:szCs w:val="26"/>
          <w:lang w:eastAsia="zh-CN"/>
        </w:rPr>
        <w:t>这</w:t>
      </w:r>
      <w:r w:rsidR="00F5741B" w:rsidRPr="00725630">
        <w:rPr>
          <w:rFonts w:ascii="华文仿宋" w:eastAsia="华文仿宋" w:hAnsi="华文仿宋" w:cs="华文宋体" w:hint="eastAsia"/>
          <w:sz w:val="26"/>
          <w:szCs w:val="26"/>
          <w:lang w:eastAsia="zh-CN"/>
        </w:rPr>
        <w:t>个</w:t>
      </w:r>
      <w:r w:rsidR="003332CB" w:rsidRPr="00725630">
        <w:rPr>
          <w:rFonts w:ascii="华文仿宋" w:eastAsia="华文仿宋" w:hAnsi="华文仿宋" w:cs="华文宋体" w:hint="eastAsia"/>
          <w:sz w:val="26"/>
          <w:szCs w:val="26"/>
          <w:lang w:eastAsia="zh-CN"/>
        </w:rPr>
        <w:t>习惯经常会</w:t>
      </w:r>
      <w:r w:rsidR="00F5741B" w:rsidRPr="00725630">
        <w:rPr>
          <w:rFonts w:ascii="华文仿宋" w:eastAsia="华文仿宋" w:hAnsi="华文仿宋" w:cs="华文宋体" w:hint="eastAsia"/>
          <w:sz w:val="26"/>
          <w:szCs w:val="26"/>
          <w:lang w:eastAsia="zh-CN"/>
        </w:rPr>
        <w:t>指出</w:t>
      </w:r>
      <w:r w:rsidR="003332CB" w:rsidRPr="00725630">
        <w:rPr>
          <w:rFonts w:ascii="华文仿宋" w:eastAsia="华文仿宋" w:hAnsi="华文仿宋" w:cs="华文宋体" w:hint="eastAsia"/>
          <w:sz w:val="26"/>
          <w:szCs w:val="26"/>
          <w:lang w:eastAsia="zh-CN"/>
        </w:rPr>
        <w:t>好的想法</w:t>
      </w:r>
      <w:r w:rsidR="00F5741B" w:rsidRPr="00725630">
        <w:rPr>
          <w:rFonts w:ascii="华文仿宋" w:eastAsia="华文仿宋" w:hAnsi="华文仿宋" w:cs="华文宋体" w:hint="eastAsia"/>
          <w:sz w:val="26"/>
          <w:szCs w:val="26"/>
          <w:lang w:eastAsia="zh-CN"/>
        </w:rPr>
        <w:t>，但也会妨碍人们看清当前所学习经文的重点</w:t>
      </w:r>
      <w:r w:rsidRPr="00725630">
        <w:rPr>
          <w:rFonts w:ascii="华文仿宋" w:eastAsia="华文仿宋" w:hAnsi="华文仿宋" w:cs="华文宋体" w:hint="eastAsia"/>
          <w:sz w:val="26"/>
          <w:szCs w:val="26"/>
          <w:lang w:eastAsia="zh-CN"/>
        </w:rPr>
        <w:t>.</w:t>
      </w:r>
      <w:r w:rsidR="00810383" w:rsidRPr="00725630">
        <w:rPr>
          <w:rFonts w:ascii="华文仿宋" w:eastAsia="华文仿宋" w:hAnsi="华文仿宋" w:cs="华文宋体" w:hint="eastAsia"/>
          <w:sz w:val="26"/>
          <w:szCs w:val="26"/>
          <w:lang w:eastAsia="zh-CN"/>
        </w:rPr>
        <w:t xml:space="preserve"> </w:t>
      </w:r>
      <w:r w:rsidRPr="00725630">
        <w:rPr>
          <w:rFonts w:ascii="华文仿宋" w:eastAsia="华文仿宋" w:hAnsi="华文仿宋" w:cs="华文宋体" w:hint="eastAsia"/>
          <w:sz w:val="26"/>
          <w:szCs w:val="26"/>
          <w:lang w:eastAsia="zh-CN"/>
        </w:rPr>
        <w:t>一段</w:t>
      </w:r>
      <w:r w:rsidR="00810383" w:rsidRPr="00725630">
        <w:rPr>
          <w:rFonts w:ascii="华文仿宋" w:eastAsia="华文仿宋" w:hAnsi="华文仿宋" w:cs="华文宋体" w:hint="eastAsia"/>
          <w:sz w:val="26"/>
          <w:szCs w:val="26"/>
          <w:lang w:eastAsia="zh-CN"/>
        </w:rPr>
        <w:t>经文的意思未必是其它</w:t>
      </w:r>
      <w:r w:rsidRPr="00725630">
        <w:rPr>
          <w:rFonts w:ascii="华文仿宋" w:eastAsia="华文仿宋" w:hAnsi="华文仿宋" w:cs="华文宋体" w:hint="eastAsia"/>
          <w:sz w:val="26"/>
          <w:szCs w:val="26"/>
          <w:lang w:eastAsia="zh-CN"/>
        </w:rPr>
        <w:t>经文的意思.</w:t>
      </w:r>
      <w:r w:rsidR="00810383" w:rsidRPr="00725630">
        <w:rPr>
          <w:rFonts w:ascii="华文仿宋" w:eastAsia="华文仿宋" w:hAnsi="华文仿宋" w:cs="华文宋体" w:hint="eastAsia"/>
          <w:sz w:val="26"/>
          <w:szCs w:val="26"/>
          <w:lang w:eastAsia="zh-CN"/>
        </w:rPr>
        <w:t xml:space="preserve"> 在</w:t>
      </w:r>
      <w:r w:rsidR="003332CB" w:rsidRPr="00725630">
        <w:rPr>
          <w:rFonts w:ascii="华文仿宋" w:eastAsia="华文仿宋" w:hAnsi="华文仿宋" w:cs="华文宋体" w:hint="eastAsia"/>
          <w:sz w:val="26"/>
          <w:szCs w:val="26"/>
          <w:lang w:eastAsia="zh-CN"/>
        </w:rPr>
        <w:t>早期</w:t>
      </w:r>
      <w:r w:rsidR="00810383" w:rsidRPr="00725630">
        <w:rPr>
          <w:rFonts w:ascii="华文仿宋" w:eastAsia="华文仿宋" w:hAnsi="华文仿宋" w:cs="华文宋体" w:hint="eastAsia"/>
          <w:sz w:val="26"/>
          <w:szCs w:val="26"/>
          <w:lang w:eastAsia="zh-CN"/>
        </w:rPr>
        <w:t>，我们</w:t>
      </w:r>
      <w:r w:rsidR="003332CB" w:rsidRPr="00725630">
        <w:rPr>
          <w:rFonts w:ascii="华文仿宋" w:eastAsia="华文仿宋" w:hAnsi="华文仿宋" w:cs="华文宋体" w:hint="eastAsia"/>
          <w:sz w:val="26"/>
          <w:szCs w:val="26"/>
          <w:lang w:eastAsia="zh-CN"/>
        </w:rPr>
        <w:t>不要这么快</w:t>
      </w:r>
      <w:r w:rsidR="00B87981" w:rsidRPr="00725630">
        <w:rPr>
          <w:rFonts w:ascii="华文仿宋" w:eastAsia="华文仿宋" w:hAnsi="华文仿宋" w:cs="华文宋体" w:hint="eastAsia"/>
          <w:sz w:val="26"/>
          <w:szCs w:val="26"/>
          <w:lang w:eastAsia="zh-CN"/>
        </w:rPr>
        <w:t>使用</w:t>
      </w:r>
      <w:r w:rsidR="003332CB" w:rsidRPr="00725630">
        <w:rPr>
          <w:rFonts w:ascii="华文仿宋" w:eastAsia="华文仿宋" w:hAnsi="华文仿宋" w:cs="华文宋体" w:hint="eastAsia"/>
          <w:sz w:val="26"/>
          <w:szCs w:val="26"/>
          <w:lang w:eastAsia="zh-CN"/>
        </w:rPr>
        <w:t>当前所</w:t>
      </w:r>
      <w:r w:rsidRPr="00725630">
        <w:rPr>
          <w:rFonts w:ascii="华文仿宋" w:eastAsia="华文仿宋" w:hAnsi="华文仿宋" w:cs="华文宋体" w:hint="eastAsia"/>
          <w:sz w:val="26"/>
          <w:szCs w:val="26"/>
          <w:lang w:eastAsia="zh-CN"/>
        </w:rPr>
        <w:t>学习以外的</w:t>
      </w:r>
      <w:r w:rsidR="003332CB" w:rsidRPr="00725630">
        <w:rPr>
          <w:rFonts w:ascii="华文仿宋" w:eastAsia="华文仿宋" w:hAnsi="华文仿宋" w:cs="华文宋体" w:hint="eastAsia"/>
          <w:sz w:val="26"/>
          <w:szCs w:val="26"/>
          <w:lang w:eastAsia="zh-CN"/>
        </w:rPr>
        <w:t>经文</w:t>
      </w:r>
      <w:r w:rsidRPr="00725630">
        <w:rPr>
          <w:rFonts w:ascii="华文仿宋" w:eastAsia="华文仿宋" w:hAnsi="华文仿宋" w:cs="华文宋体" w:hint="eastAsia"/>
          <w:sz w:val="26"/>
          <w:szCs w:val="26"/>
          <w:lang w:eastAsia="zh-CN"/>
        </w:rPr>
        <w:t>.</w:t>
      </w:r>
    </w:p>
    <w:p w14:paraId="5064E7E1" w14:textId="2888DFB6" w:rsidR="007D292A" w:rsidRPr="00725630" w:rsidRDefault="007D292A" w:rsidP="00C45ACB">
      <w:pPr>
        <w:widowControl w:val="0"/>
        <w:autoSpaceDE w:val="0"/>
        <w:autoSpaceDN w:val="0"/>
        <w:adjustRightInd w:val="0"/>
        <w:ind w:left="1440" w:firstLine="0"/>
        <w:rPr>
          <w:rFonts w:ascii="华文仿宋" w:eastAsia="华文仿宋" w:hAnsi="华文仿宋" w:cs="华文宋体"/>
          <w:sz w:val="26"/>
          <w:szCs w:val="26"/>
          <w:lang w:eastAsia="zh-CN"/>
        </w:rPr>
      </w:pPr>
    </w:p>
    <w:p w14:paraId="4A207C47" w14:textId="5BE8FFA5" w:rsidR="00C45ACB" w:rsidRPr="00725630" w:rsidRDefault="00674679" w:rsidP="00B87981">
      <w:pPr>
        <w:widowControl w:val="0"/>
        <w:autoSpaceDE w:val="0"/>
        <w:autoSpaceDN w:val="0"/>
        <w:adjustRightInd w:val="0"/>
        <w:rPr>
          <w:rFonts w:ascii="华文仿宋" w:eastAsia="华文仿宋" w:hAnsi="华文仿宋" w:cs="华文宋体"/>
          <w:sz w:val="26"/>
          <w:szCs w:val="26"/>
          <w:lang w:eastAsia="zh-CN"/>
        </w:rPr>
      </w:pPr>
      <w:r w:rsidRPr="00725630">
        <w:rPr>
          <w:rFonts w:ascii="华文仿宋" w:eastAsia="华文仿宋" w:hAnsi="华文仿宋" w:cs="华文宋体" w:hint="eastAsia"/>
          <w:sz w:val="26"/>
          <w:szCs w:val="26"/>
          <w:lang w:eastAsia="zh-CN"/>
        </w:rPr>
        <w:t>＊＊下面有好几个</w:t>
      </w:r>
      <w:r w:rsidR="00B87981" w:rsidRPr="00725630">
        <w:rPr>
          <w:rFonts w:ascii="华文仿宋" w:eastAsia="华文仿宋" w:hAnsi="华文仿宋" w:cs="华文宋体" w:hint="eastAsia"/>
          <w:sz w:val="26"/>
          <w:szCs w:val="26"/>
          <w:lang w:eastAsia="zh-CN"/>
        </w:rPr>
        <w:t>学习情境的</w:t>
      </w:r>
      <w:r w:rsidR="007D292A" w:rsidRPr="00725630">
        <w:rPr>
          <w:rFonts w:ascii="华文仿宋" w:eastAsia="华文仿宋" w:hAnsi="华文仿宋" w:cs="华文宋体" w:hint="eastAsia"/>
          <w:sz w:val="26"/>
          <w:szCs w:val="26"/>
          <w:lang w:eastAsia="zh-CN"/>
        </w:rPr>
        <w:t>方式</w:t>
      </w:r>
      <w:r w:rsidR="00B87981" w:rsidRPr="00725630">
        <w:rPr>
          <w:rFonts w:ascii="华文仿宋" w:eastAsia="华文仿宋" w:hAnsi="华文仿宋" w:cs="华文宋体" w:hint="eastAsia"/>
          <w:sz w:val="26"/>
          <w:szCs w:val="26"/>
          <w:lang w:eastAsia="zh-CN"/>
        </w:rPr>
        <w:t>。我会更多地说明情境包括什么</w:t>
      </w:r>
      <w:r w:rsidR="007D292A" w:rsidRPr="00725630">
        <w:rPr>
          <w:rFonts w:ascii="华文仿宋" w:eastAsia="华文仿宋" w:hAnsi="华文仿宋" w:cs="华文宋体" w:hint="eastAsia"/>
          <w:sz w:val="26"/>
          <w:szCs w:val="26"/>
          <w:lang w:eastAsia="zh-CN"/>
        </w:rPr>
        <w:t>＊＊</w:t>
      </w:r>
    </w:p>
    <w:p w14:paraId="22A1F984" w14:textId="14A452A8" w:rsidR="00AF64D1" w:rsidRPr="00725630" w:rsidRDefault="003D0301" w:rsidP="00AF64D1">
      <w:pPr>
        <w:widowControl w:val="0"/>
        <w:autoSpaceDE w:val="0"/>
        <w:autoSpaceDN w:val="0"/>
        <w:adjustRightInd w:val="0"/>
        <w:ind w:firstLine="0"/>
        <w:rPr>
          <w:rFonts w:ascii="华文仿宋" w:eastAsia="华文仿宋" w:hAnsi="华文仿宋" w:cs="华文宋体"/>
          <w:sz w:val="26"/>
          <w:szCs w:val="26"/>
          <w:lang w:eastAsia="zh-CN"/>
        </w:rPr>
      </w:pPr>
      <w:r>
        <w:rPr>
          <w:rFonts w:ascii="华文仿宋" w:eastAsia="华文仿宋" w:hAnsi="华文仿宋" w:cs="华文宋体"/>
          <w:noProof/>
          <w:sz w:val="32"/>
          <w:szCs w:val="32"/>
          <w:lang w:eastAsia="zh-CN"/>
        </w:rPr>
        <w:pict w14:anchorId="3D8DDE37">
          <v:oval id="_x0000_s1090" style="position:absolute;margin-left:-36pt;margin-top:4pt;width:6in;height:45pt;z-index:-2516101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187 -360 6487 0 1312 3600 1125 5400 637 6120 -150 9360 -187 12960 187 16560 487 18000 3825 22320 5062 23040 6975 23760 7387 23760 14250 23760 14662 23760 16575 23040 17812 22320 21150 18000 21450 16560 21862 12960 21825 9360 21000 6120 20512 5400 20325 3600 15150 0 12487 -360 9187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e36c0a [2409]" strokecolor="#7f7f7f [1612]">
            <v:fill opacity="45220f"/>
            <v:shadow on="t" opacity="22937f" mv:blur="40000f" origin=",.5" offset="0,23000emu"/>
          </v:oval>
        </w:pict>
      </w:r>
    </w:p>
    <w:p w14:paraId="3AEE09AE" w14:textId="59EB1902" w:rsidR="00AF64D1" w:rsidRPr="00CF36AC" w:rsidRDefault="004E1C0F" w:rsidP="00DD4249">
      <w:pPr>
        <w:widowControl w:val="0"/>
        <w:autoSpaceDE w:val="0"/>
        <w:autoSpaceDN w:val="0"/>
        <w:adjustRightInd w:val="0"/>
        <w:rPr>
          <w:rFonts w:ascii="华文仿宋" w:eastAsia="华文仿宋" w:hAnsi="华文仿宋" w:cs="华文宋体"/>
          <w:sz w:val="32"/>
          <w:szCs w:val="32"/>
        </w:rPr>
      </w:pPr>
      <w:r w:rsidRPr="00BD377A">
        <w:rPr>
          <w:rFonts w:ascii="华文仿宋" w:eastAsia="华文仿宋" w:hAnsi="华文仿宋" w:cs="华文宋体" w:hint="eastAsia"/>
          <w:color w:val="FFFFFF" w:themeColor="background1"/>
          <w:sz w:val="32"/>
          <w:szCs w:val="32"/>
        </w:rPr>
        <w:t>提问</w:t>
      </w:r>
      <w:r w:rsidR="00674679" w:rsidRPr="00BD377A">
        <w:rPr>
          <w:rFonts w:ascii="华文仿宋" w:eastAsia="华文仿宋" w:hAnsi="华文仿宋" w:cs="华文宋体" w:hint="eastAsia"/>
          <w:color w:val="FFFFFF" w:themeColor="background1"/>
          <w:sz w:val="32"/>
          <w:szCs w:val="32"/>
        </w:rPr>
        <w:t>（默想</w:t>
      </w:r>
      <w:r w:rsidR="00AF64D1" w:rsidRPr="00BD377A">
        <w:rPr>
          <w:rFonts w:ascii="华文仿宋" w:eastAsia="华文仿宋" w:hAnsi="华文仿宋" w:cs="华文宋体" w:hint="eastAsia"/>
          <w:color w:val="FFFFFF" w:themeColor="background1"/>
          <w:sz w:val="32"/>
          <w:szCs w:val="32"/>
        </w:rPr>
        <w:t>,</w:t>
      </w:r>
      <w:r w:rsidR="00C11BEE" w:rsidRPr="00BD377A">
        <w:rPr>
          <w:rFonts w:ascii="华文仿宋" w:eastAsia="华文仿宋" w:hAnsi="华文仿宋" w:cs="华文宋体"/>
          <w:color w:val="FFFFFF" w:themeColor="background1"/>
          <w:sz w:val="32"/>
          <w:szCs w:val="32"/>
        </w:rPr>
        <w:t xml:space="preserve"> </w:t>
      </w:r>
      <w:r w:rsidR="00AF64D1" w:rsidRPr="00BD377A">
        <w:rPr>
          <w:rFonts w:ascii="华文仿宋" w:eastAsia="华文仿宋" w:hAnsi="华文仿宋" w:cs="华文宋体" w:hint="eastAsia"/>
          <w:color w:val="FFFFFF" w:themeColor="background1"/>
          <w:sz w:val="32"/>
          <w:szCs w:val="32"/>
        </w:rPr>
        <w:t>头脑风暴</w:t>
      </w:r>
      <w:r w:rsidR="002C4C18" w:rsidRPr="00BD377A">
        <w:rPr>
          <w:rFonts w:ascii="华文仿宋" w:eastAsia="华文仿宋" w:hAnsi="华文仿宋" w:cs="华文宋体" w:hint="eastAsia"/>
          <w:color w:val="FFFFFF" w:themeColor="background1"/>
          <w:sz w:val="32"/>
          <w:szCs w:val="32"/>
        </w:rPr>
        <w:t>，踊跃发言</w:t>
      </w:r>
      <w:r w:rsidR="00AF64D1" w:rsidRPr="00BD377A">
        <w:rPr>
          <w:rFonts w:ascii="华文仿宋" w:eastAsia="华文仿宋" w:hAnsi="华文仿宋" w:cs="华文宋体" w:hint="eastAsia"/>
          <w:color w:val="FFFFFF" w:themeColor="background1"/>
          <w:sz w:val="32"/>
          <w:szCs w:val="32"/>
        </w:rPr>
        <w:t>）</w:t>
      </w:r>
    </w:p>
    <w:p w14:paraId="58F6320C" w14:textId="77777777" w:rsidR="00AF64D1" w:rsidRPr="00725630" w:rsidRDefault="00AF64D1" w:rsidP="00AF64D1">
      <w:pPr>
        <w:widowControl w:val="0"/>
        <w:autoSpaceDE w:val="0"/>
        <w:autoSpaceDN w:val="0"/>
        <w:adjustRightInd w:val="0"/>
        <w:ind w:firstLine="0"/>
        <w:rPr>
          <w:rFonts w:ascii="华文仿宋" w:eastAsia="华文仿宋" w:hAnsi="华文仿宋" w:cs="华文宋体"/>
          <w:sz w:val="26"/>
          <w:szCs w:val="26"/>
          <w:lang w:eastAsia="zh-CN"/>
        </w:rPr>
      </w:pPr>
    </w:p>
    <w:p w14:paraId="77EAEE64" w14:textId="4B6F5D12" w:rsidR="0085739D" w:rsidRPr="00725630" w:rsidRDefault="0085739D" w:rsidP="005B0BAD">
      <w:pPr>
        <w:widowControl w:val="0"/>
        <w:autoSpaceDE w:val="0"/>
        <w:autoSpaceDN w:val="0"/>
        <w:adjustRightInd w:val="0"/>
        <w:ind w:left="720" w:firstLine="0"/>
        <w:rPr>
          <w:rFonts w:ascii="华文仿宋" w:eastAsia="华文仿宋" w:hAnsi="华文仿宋" w:cs="华文宋体"/>
          <w:sz w:val="26"/>
          <w:szCs w:val="26"/>
          <w:lang w:eastAsia="zh-CN"/>
        </w:rPr>
      </w:pPr>
      <w:r w:rsidRPr="00725630">
        <w:rPr>
          <w:rFonts w:ascii="华文仿宋" w:eastAsia="华文仿宋" w:hAnsi="华文仿宋" w:cs="华文宋体" w:hint="eastAsia"/>
          <w:sz w:val="26"/>
          <w:szCs w:val="26"/>
          <w:lang w:eastAsia="zh-CN"/>
        </w:rPr>
        <w:t>目的不但</w:t>
      </w:r>
      <w:r w:rsidR="009C7A05" w:rsidRPr="00725630">
        <w:rPr>
          <w:rFonts w:ascii="华文仿宋" w:eastAsia="华文仿宋" w:hAnsi="华文仿宋" w:cs="华文宋体" w:hint="eastAsia"/>
          <w:sz w:val="26"/>
          <w:szCs w:val="26"/>
          <w:lang w:eastAsia="zh-CN"/>
        </w:rPr>
        <w:t>要</w:t>
      </w:r>
      <w:r w:rsidRPr="00725630">
        <w:rPr>
          <w:rFonts w:ascii="华文仿宋" w:eastAsia="华文仿宋" w:hAnsi="华文仿宋" w:cs="华文宋体" w:hint="eastAsia"/>
          <w:sz w:val="26"/>
          <w:szCs w:val="26"/>
          <w:lang w:eastAsia="zh-CN"/>
        </w:rPr>
        <w:t>放慢自己,也要让人们探索各种可能相关的方面.</w:t>
      </w:r>
      <w:r w:rsidR="00CA197C" w:rsidRPr="00725630">
        <w:rPr>
          <w:rFonts w:ascii="华文仿宋" w:eastAsia="华文仿宋" w:hAnsi="华文仿宋" w:cs="华文宋体"/>
          <w:sz w:val="26"/>
          <w:szCs w:val="26"/>
          <w:lang w:eastAsia="zh-CN"/>
        </w:rPr>
        <w:t xml:space="preserve"> </w:t>
      </w:r>
      <w:r w:rsidRPr="00725630">
        <w:rPr>
          <w:rFonts w:ascii="华文仿宋" w:eastAsia="华文仿宋" w:hAnsi="华文仿宋" w:cs="华文宋体" w:hint="eastAsia"/>
          <w:sz w:val="26"/>
          <w:szCs w:val="26"/>
          <w:lang w:eastAsia="zh-CN"/>
        </w:rPr>
        <w:t>不要混淆你们的问题和作者的本来问题.</w:t>
      </w:r>
      <w:r w:rsidR="002C4C18" w:rsidRPr="00725630">
        <w:rPr>
          <w:rFonts w:ascii="华文仿宋" w:eastAsia="华文仿宋" w:hAnsi="华文仿宋" w:cs="华文宋体" w:hint="eastAsia"/>
          <w:sz w:val="26"/>
          <w:szCs w:val="26"/>
          <w:lang w:eastAsia="zh-CN"/>
        </w:rPr>
        <w:t xml:space="preserve"> </w:t>
      </w:r>
      <w:r w:rsidRPr="00725630">
        <w:rPr>
          <w:rFonts w:ascii="华文仿宋" w:eastAsia="华文仿宋" w:hAnsi="华文仿宋" w:cs="华文宋体" w:hint="eastAsia"/>
          <w:sz w:val="26"/>
          <w:szCs w:val="26"/>
          <w:lang w:eastAsia="zh-CN"/>
        </w:rPr>
        <w:t>提出尽可能多个</w:t>
      </w:r>
      <w:r w:rsidR="008047DF" w:rsidRPr="00725630">
        <w:rPr>
          <w:rFonts w:ascii="华文仿宋" w:eastAsia="华文仿宋" w:hAnsi="华文仿宋" w:cs="华文宋体" w:hint="eastAsia"/>
          <w:sz w:val="26"/>
          <w:szCs w:val="26"/>
          <w:lang w:eastAsia="zh-CN"/>
        </w:rPr>
        <w:t>我们想到</w:t>
      </w:r>
      <w:r w:rsidRPr="00725630">
        <w:rPr>
          <w:rFonts w:ascii="华文仿宋" w:eastAsia="华文仿宋" w:hAnsi="华文仿宋" w:cs="华文宋体" w:hint="eastAsia"/>
          <w:sz w:val="26"/>
          <w:szCs w:val="26"/>
          <w:lang w:eastAsia="zh-CN"/>
        </w:rPr>
        <w:t>的问题</w:t>
      </w:r>
      <w:r w:rsidR="00EB7568" w:rsidRPr="00725630">
        <w:rPr>
          <w:rFonts w:ascii="华文仿宋" w:eastAsia="华文仿宋" w:hAnsi="华文仿宋" w:cs="华文宋体" w:hint="eastAsia"/>
          <w:sz w:val="26"/>
          <w:szCs w:val="26"/>
          <w:lang w:eastAsia="zh-CN"/>
        </w:rPr>
        <w:t>.</w:t>
      </w:r>
      <w:r w:rsidR="002C4C18" w:rsidRPr="00725630">
        <w:rPr>
          <w:rFonts w:ascii="华文仿宋" w:eastAsia="华文仿宋" w:hAnsi="华文仿宋" w:cs="华文宋体" w:hint="eastAsia"/>
          <w:sz w:val="26"/>
          <w:szCs w:val="26"/>
          <w:lang w:eastAsia="zh-CN"/>
        </w:rPr>
        <w:t xml:space="preserve"> </w:t>
      </w:r>
      <w:r w:rsidR="00EB7568" w:rsidRPr="00725630">
        <w:rPr>
          <w:rFonts w:ascii="华文仿宋" w:eastAsia="华文仿宋" w:hAnsi="华文仿宋" w:cs="华文宋体" w:hint="eastAsia"/>
          <w:sz w:val="26"/>
          <w:szCs w:val="26"/>
          <w:lang w:eastAsia="zh-CN"/>
        </w:rPr>
        <w:t>容易和难解的问题好</w:t>
      </w:r>
      <w:r w:rsidR="009470FF" w:rsidRPr="00725630">
        <w:rPr>
          <w:rFonts w:ascii="华文仿宋" w:eastAsia="华文仿宋" w:hAnsi="华文仿宋" w:cs="华文宋体" w:hint="eastAsia"/>
          <w:sz w:val="26"/>
          <w:szCs w:val="26"/>
          <w:lang w:eastAsia="zh-CN"/>
        </w:rPr>
        <w:t>来</w:t>
      </w:r>
      <w:r w:rsidR="00EB7568" w:rsidRPr="00725630">
        <w:rPr>
          <w:rFonts w:ascii="华文仿宋" w:eastAsia="华文仿宋" w:hAnsi="华文仿宋" w:cs="华文宋体" w:hint="eastAsia"/>
          <w:sz w:val="26"/>
          <w:szCs w:val="26"/>
          <w:lang w:eastAsia="zh-CN"/>
        </w:rPr>
        <w:t>激发思考.</w:t>
      </w:r>
    </w:p>
    <w:p w14:paraId="0AC87216" w14:textId="77777777" w:rsidR="00AF64D1" w:rsidRPr="00725630" w:rsidRDefault="00AF64D1" w:rsidP="00AF64D1">
      <w:pPr>
        <w:widowControl w:val="0"/>
        <w:autoSpaceDE w:val="0"/>
        <w:autoSpaceDN w:val="0"/>
        <w:adjustRightInd w:val="0"/>
        <w:ind w:firstLine="0"/>
        <w:rPr>
          <w:rFonts w:ascii="华文仿宋" w:eastAsia="华文仿宋" w:hAnsi="华文仿宋" w:cs="华文宋体"/>
          <w:sz w:val="26"/>
          <w:szCs w:val="26"/>
          <w:lang w:eastAsia="zh-CN"/>
        </w:rPr>
      </w:pPr>
    </w:p>
    <w:p w14:paraId="3A88AC3B" w14:textId="2D3016B7" w:rsidR="00A23A37" w:rsidRPr="00725630" w:rsidRDefault="005B0BAD" w:rsidP="00A23A37">
      <w:pPr>
        <w:widowControl w:val="0"/>
        <w:autoSpaceDE w:val="0"/>
        <w:autoSpaceDN w:val="0"/>
        <w:adjustRightInd w:val="0"/>
        <w:spacing w:after="336"/>
        <w:ind w:firstLine="0"/>
        <w:rPr>
          <w:rFonts w:ascii="Palatino Linotype" w:hAnsi="Palatino Linotype" w:cs="Palatino Linotype"/>
          <w:color w:val="535353"/>
          <w:sz w:val="26"/>
          <w:szCs w:val="26"/>
        </w:rPr>
      </w:pPr>
      <w:r w:rsidRPr="00725630">
        <w:rPr>
          <w:rFonts w:ascii="Palatino Linotype" w:hAnsi="Palatino Linotype" w:cs="Palatino Linotype" w:hint="eastAsia"/>
          <w:color w:val="535353"/>
          <w:sz w:val="26"/>
          <w:szCs w:val="26"/>
          <w:lang w:eastAsia="zh-CN"/>
        </w:rPr>
        <w:t>注意到我从没有说要回答问题！</w:t>
      </w:r>
      <w:r w:rsidR="00A23A37" w:rsidRPr="00725630">
        <w:rPr>
          <w:rFonts w:ascii="Palatino Linotype" w:hAnsi="Palatino Linotype" w:cs="Palatino Linotype"/>
          <w:color w:val="535353"/>
          <w:sz w:val="26"/>
          <w:szCs w:val="26"/>
        </w:rPr>
        <w:t xml:space="preserve"> </w:t>
      </w:r>
    </w:p>
    <w:p w14:paraId="0BC4CD96" w14:textId="78BE342C" w:rsidR="00FC6CA6" w:rsidRPr="00725630" w:rsidRDefault="00FC6CA6" w:rsidP="00A23A37">
      <w:pPr>
        <w:widowControl w:val="0"/>
        <w:autoSpaceDE w:val="0"/>
        <w:autoSpaceDN w:val="0"/>
        <w:adjustRightInd w:val="0"/>
        <w:spacing w:after="336"/>
        <w:ind w:firstLine="0"/>
        <w:rPr>
          <w:rFonts w:ascii="Palatino Linotype" w:hAnsi="Palatino Linotype" w:cs="Palatino Linotype"/>
          <w:color w:val="535353"/>
          <w:sz w:val="26"/>
          <w:szCs w:val="26"/>
          <w:lang w:eastAsia="zh-CN"/>
        </w:rPr>
      </w:pPr>
      <w:r w:rsidRPr="00725630">
        <w:rPr>
          <w:rFonts w:ascii="Palatino Linotype" w:hAnsi="Palatino Linotype" w:cs="Palatino Linotype" w:hint="eastAsia"/>
          <w:color w:val="535353"/>
          <w:sz w:val="26"/>
          <w:szCs w:val="26"/>
          <w:lang w:eastAsia="zh-CN"/>
        </w:rPr>
        <w:t>这阶段的首要</w:t>
      </w:r>
      <w:r w:rsidR="00791D18" w:rsidRPr="00725630">
        <w:rPr>
          <w:rFonts w:ascii="Palatino Linotype" w:hAnsi="Palatino Linotype" w:cs="Palatino Linotype" w:hint="eastAsia"/>
          <w:color w:val="535353"/>
          <w:sz w:val="26"/>
          <w:szCs w:val="26"/>
          <w:lang w:eastAsia="zh-CN"/>
        </w:rPr>
        <w:t>目标</w:t>
      </w:r>
      <w:r w:rsidRPr="00725630">
        <w:rPr>
          <w:rFonts w:ascii="Palatino Linotype" w:hAnsi="Palatino Linotype" w:cs="Palatino Linotype" w:hint="eastAsia"/>
          <w:color w:val="535353"/>
          <w:sz w:val="26"/>
          <w:szCs w:val="26"/>
          <w:lang w:eastAsia="zh-CN"/>
        </w:rPr>
        <w:t>就是</w:t>
      </w:r>
      <w:r w:rsidR="00F359F0" w:rsidRPr="00725630">
        <w:rPr>
          <w:rFonts w:ascii="Palatino Linotype" w:hAnsi="Palatino Linotype" w:cs="Palatino Linotype" w:hint="eastAsia"/>
          <w:color w:val="535353"/>
          <w:sz w:val="26"/>
          <w:szCs w:val="26"/>
          <w:lang w:eastAsia="zh-CN"/>
        </w:rPr>
        <w:t>专注于我所不知道的和我们认为做重要的。我们只不过想要提出尽可能多的相关问题</w:t>
      </w:r>
      <w:r w:rsidR="00717807" w:rsidRPr="00725630">
        <w:rPr>
          <w:rFonts w:ascii="Palatino Linotype" w:hAnsi="Palatino Linotype" w:cs="Palatino Linotype" w:hint="eastAsia"/>
          <w:color w:val="535353"/>
          <w:sz w:val="26"/>
          <w:szCs w:val="26"/>
          <w:lang w:eastAsia="zh-CN"/>
        </w:rPr>
        <w:t>，不管是简单的或</w:t>
      </w:r>
      <w:r w:rsidR="006F48EE" w:rsidRPr="00725630">
        <w:rPr>
          <w:rFonts w:ascii="Palatino Linotype" w:hAnsi="Palatino Linotype" w:cs="Palatino Linotype" w:hint="eastAsia"/>
          <w:color w:val="535353"/>
          <w:sz w:val="26"/>
          <w:szCs w:val="26"/>
          <w:lang w:eastAsia="zh-CN"/>
        </w:rPr>
        <w:t>是</w:t>
      </w:r>
      <w:r w:rsidR="00717807" w:rsidRPr="00725630">
        <w:rPr>
          <w:rFonts w:ascii="Palatino Linotype" w:hAnsi="Palatino Linotype" w:cs="Palatino Linotype" w:hint="eastAsia"/>
          <w:color w:val="535353"/>
          <w:sz w:val="26"/>
          <w:szCs w:val="26"/>
          <w:lang w:eastAsia="zh-CN"/>
        </w:rPr>
        <w:t>复杂</w:t>
      </w:r>
      <w:r w:rsidR="006F48EE" w:rsidRPr="00725630">
        <w:rPr>
          <w:rFonts w:ascii="Palatino Linotype" w:hAnsi="Palatino Linotype" w:cs="Palatino Linotype" w:hint="eastAsia"/>
          <w:color w:val="535353"/>
          <w:sz w:val="26"/>
          <w:szCs w:val="26"/>
          <w:lang w:eastAsia="zh-CN"/>
        </w:rPr>
        <w:t>的</w:t>
      </w:r>
      <w:r w:rsidR="00717807" w:rsidRPr="00725630">
        <w:rPr>
          <w:rFonts w:ascii="Palatino Linotype" w:hAnsi="Palatino Linotype" w:cs="Palatino Linotype" w:hint="eastAsia"/>
          <w:color w:val="535353"/>
          <w:sz w:val="26"/>
          <w:szCs w:val="26"/>
          <w:lang w:eastAsia="zh-CN"/>
        </w:rPr>
        <w:t>。</w:t>
      </w:r>
      <w:r w:rsidR="006F48EE" w:rsidRPr="00725630">
        <w:rPr>
          <w:rFonts w:ascii="Palatino Linotype" w:hAnsi="Palatino Linotype" w:cs="Palatino Linotype" w:hint="eastAsia"/>
          <w:color w:val="535353"/>
          <w:sz w:val="26"/>
          <w:szCs w:val="26"/>
          <w:lang w:eastAsia="zh-CN"/>
        </w:rPr>
        <w:t>一个简单的问题往往会引出一些深刻的问题。</w:t>
      </w:r>
    </w:p>
    <w:p w14:paraId="59813400" w14:textId="6CEB4AAE" w:rsidR="00A23A37" w:rsidRPr="00C06D84" w:rsidRDefault="00FA5A20"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sidRPr="00725630">
        <w:rPr>
          <w:rFonts w:ascii="Palatino Linotype" w:hAnsi="Palatino Linotype" w:cs="Palatino Linotype" w:hint="eastAsia"/>
          <w:color w:val="535353"/>
          <w:sz w:val="26"/>
          <w:szCs w:val="26"/>
          <w:lang w:eastAsia="zh-CN"/>
        </w:rPr>
        <w:t>这为何重要呢？不好的问题常常会倒是不太好的</w:t>
      </w:r>
      <w:r>
        <w:rPr>
          <w:rFonts w:ascii="Palatino Linotype" w:hAnsi="Palatino Linotype" w:cs="Palatino Linotype" w:hint="eastAsia"/>
          <w:color w:val="535353"/>
          <w:sz w:val="28"/>
          <w:szCs w:val="28"/>
          <w:lang w:eastAsia="zh-CN"/>
        </w:rPr>
        <w:t>答案。我们所问的问题会决定我们的焦点。所以，提出好几个问题</w:t>
      </w:r>
      <w:r w:rsidR="003227B6">
        <w:rPr>
          <w:rFonts w:ascii="Palatino Linotype" w:hAnsi="Palatino Linotype" w:cs="Palatino Linotype" w:hint="eastAsia"/>
          <w:color w:val="535353"/>
          <w:sz w:val="28"/>
          <w:szCs w:val="28"/>
          <w:lang w:eastAsia="zh-CN"/>
        </w:rPr>
        <w:t>有助于我们优先对待我们的问题。并且，</w:t>
      </w:r>
      <w:r w:rsidR="003227B6" w:rsidRPr="00C06D84">
        <w:rPr>
          <w:rFonts w:ascii="Palatino Linotype" w:hAnsi="Palatino Linotype" w:cs="Palatino Linotype" w:hint="eastAsia"/>
          <w:color w:val="535353"/>
          <w:sz w:val="28"/>
          <w:szCs w:val="28"/>
          <w:lang w:eastAsia="zh-CN"/>
        </w:rPr>
        <w:t>当我们开始思考这些问题的时候，才会发现我们所不知道的。</w:t>
      </w:r>
    </w:p>
    <w:p w14:paraId="199CE4C8" w14:textId="7D41EE2A" w:rsidR="003227B6" w:rsidRPr="00791685" w:rsidRDefault="003227B6" w:rsidP="00A23A37">
      <w:pPr>
        <w:widowControl w:val="0"/>
        <w:autoSpaceDE w:val="0"/>
        <w:autoSpaceDN w:val="0"/>
        <w:adjustRightInd w:val="0"/>
        <w:spacing w:after="336"/>
        <w:ind w:firstLine="0"/>
        <w:rPr>
          <w:rFonts w:ascii="Palatino Linotype" w:hAnsi="Palatino Linotype" w:cs="Palatino Linotype"/>
          <w:b/>
          <w:color w:val="FF6600"/>
          <w:sz w:val="28"/>
          <w:szCs w:val="28"/>
          <w:lang w:eastAsia="zh-CN"/>
        </w:rPr>
      </w:pPr>
      <w:r w:rsidRPr="00791685">
        <w:rPr>
          <w:rFonts w:ascii="Palatino Linotype" w:hAnsi="Palatino Linotype" w:cs="Palatino Linotype" w:hint="eastAsia"/>
          <w:b/>
          <w:color w:val="FF6600"/>
          <w:sz w:val="28"/>
          <w:szCs w:val="28"/>
          <w:lang w:eastAsia="zh-CN"/>
        </w:rPr>
        <w:lastRenderedPageBreak/>
        <w:t>人们真的需要自制力不要回答问题，否则很快跑题。</w:t>
      </w:r>
    </w:p>
    <w:p w14:paraId="16E72F9A" w14:textId="3E35FB2A" w:rsidR="003227B6" w:rsidRPr="00F0421F" w:rsidRDefault="003227B6" w:rsidP="00A23A37">
      <w:pPr>
        <w:widowControl w:val="0"/>
        <w:autoSpaceDE w:val="0"/>
        <w:autoSpaceDN w:val="0"/>
        <w:adjustRightInd w:val="0"/>
        <w:spacing w:after="336"/>
        <w:ind w:firstLine="0"/>
        <w:rPr>
          <w:rFonts w:ascii="Palatino Linotype" w:hAnsi="Palatino Linotype" w:cs="Palatino Linotype"/>
          <w:color w:val="535353"/>
          <w:sz w:val="26"/>
          <w:szCs w:val="26"/>
          <w:lang w:eastAsia="zh-CN"/>
        </w:rPr>
      </w:pPr>
      <w:r w:rsidRPr="00F0421F">
        <w:rPr>
          <w:rFonts w:ascii="Palatino Linotype" w:hAnsi="Palatino Linotype" w:cs="Palatino Linotype" w:hint="eastAsia"/>
          <w:color w:val="535353"/>
          <w:sz w:val="26"/>
          <w:szCs w:val="26"/>
          <w:lang w:eastAsia="zh-CN"/>
        </w:rPr>
        <w:t>不但如此，这个步骤在小组当中也有益处。人会发现他们有共同的问题。他也会刺激他人思考他们之前所没有想到的问题和主题。</w:t>
      </w:r>
    </w:p>
    <w:p w14:paraId="4C25FB50" w14:textId="29897113" w:rsidR="00A23A37" w:rsidRPr="00F0421F" w:rsidRDefault="003227B6" w:rsidP="00A23A37">
      <w:pPr>
        <w:widowControl w:val="0"/>
        <w:autoSpaceDE w:val="0"/>
        <w:autoSpaceDN w:val="0"/>
        <w:adjustRightInd w:val="0"/>
        <w:spacing w:after="336"/>
        <w:ind w:firstLine="0"/>
        <w:rPr>
          <w:rFonts w:ascii="Palatino Linotype" w:hAnsi="Palatino Linotype" w:cs="Palatino Linotype"/>
          <w:color w:val="535353"/>
          <w:sz w:val="26"/>
          <w:szCs w:val="26"/>
          <w:lang w:eastAsia="zh-CN"/>
        </w:rPr>
      </w:pPr>
      <w:r w:rsidRPr="00F0421F">
        <w:rPr>
          <w:rFonts w:ascii="Palatino Linotype" w:hAnsi="Palatino Linotype" w:cs="Palatino Linotype" w:hint="eastAsia"/>
          <w:color w:val="535353"/>
          <w:sz w:val="26"/>
          <w:szCs w:val="26"/>
          <w:lang w:eastAsia="zh-CN"/>
        </w:rPr>
        <w:t>最后，这个步骤很自然地让人承认他们所不知道的！</w:t>
      </w:r>
      <w:r w:rsidRPr="00F0421F">
        <w:rPr>
          <w:rFonts w:ascii="Palatino Linotype" w:hAnsi="Palatino Linotype" w:cs="Palatino Linotype" w:hint="eastAsia"/>
          <w:b/>
          <w:color w:val="535353"/>
          <w:sz w:val="26"/>
          <w:szCs w:val="26"/>
          <w:lang w:eastAsia="zh-CN"/>
        </w:rPr>
        <w:t>在以面子为本的文化，这是至关重要的</w:t>
      </w:r>
      <w:r w:rsidRPr="00F0421F">
        <w:rPr>
          <w:rFonts w:ascii="Palatino Linotype" w:hAnsi="Palatino Linotype" w:cs="Palatino Linotype" w:hint="eastAsia"/>
          <w:color w:val="535353"/>
          <w:sz w:val="26"/>
          <w:szCs w:val="26"/>
          <w:lang w:eastAsia="zh-CN"/>
        </w:rPr>
        <w:t>。</w:t>
      </w:r>
      <w:r w:rsidR="00636218" w:rsidRPr="00F0421F">
        <w:rPr>
          <w:rFonts w:ascii="Palatino Linotype" w:hAnsi="Palatino Linotype" w:cs="Palatino Linotype" w:hint="eastAsia"/>
          <w:color w:val="535353"/>
          <w:sz w:val="26"/>
          <w:szCs w:val="26"/>
          <w:lang w:eastAsia="zh-CN"/>
        </w:rPr>
        <w:t>在这里，我们都“应当”说出我们所不知道的。我们可承认我们的无知。</w:t>
      </w:r>
      <w:r w:rsidR="00C30D4A" w:rsidRPr="00F0421F">
        <w:rPr>
          <w:rFonts w:ascii="Palatino Linotype" w:hAnsi="Palatino Linotype" w:cs="Palatino Linotype" w:hint="eastAsia"/>
          <w:color w:val="535353"/>
          <w:sz w:val="26"/>
          <w:szCs w:val="26"/>
          <w:lang w:eastAsia="zh-CN"/>
        </w:rPr>
        <w:t>这个步骤会给人很多自由，不用担心他们的知识量多少。</w:t>
      </w:r>
    </w:p>
    <w:p w14:paraId="46F97CBD" w14:textId="365DC077" w:rsidR="00315395" w:rsidRPr="00F0421F" w:rsidRDefault="00315395"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也许，小组成员一开始不太愿意问问题。小组带领人可能需要转述问法，如“不清楚的地方在哪里？”，“很容易困扰我们的地方呢？”，“</w:t>
      </w:r>
      <w:r w:rsidR="00900F9C" w:rsidRPr="00F0421F">
        <w:rPr>
          <w:rFonts w:ascii="Palatino Linotype" w:hAnsi="Palatino Linotype" w:cs="Palatino Linotype" w:hint="eastAsia"/>
          <w:color w:val="000000" w:themeColor="text1"/>
          <w:sz w:val="26"/>
          <w:szCs w:val="26"/>
          <w:lang w:eastAsia="zh-CN"/>
        </w:rPr>
        <w:t>最难解的部分在哪儿？</w:t>
      </w:r>
      <w:r w:rsidRPr="00F0421F">
        <w:rPr>
          <w:rFonts w:ascii="Palatino Linotype" w:hAnsi="Palatino Linotype" w:cs="Palatino Linotype" w:hint="eastAsia"/>
          <w:color w:val="000000" w:themeColor="text1"/>
          <w:sz w:val="26"/>
          <w:szCs w:val="26"/>
          <w:lang w:eastAsia="zh-CN"/>
        </w:rPr>
        <w:t>”</w:t>
      </w:r>
    </w:p>
    <w:p w14:paraId="3C8D3B6B" w14:textId="0B67F2B1" w:rsidR="00A23A37" w:rsidRPr="00F0421F" w:rsidRDefault="006F74C7" w:rsidP="00A23A37">
      <w:pPr>
        <w:widowControl w:val="0"/>
        <w:autoSpaceDE w:val="0"/>
        <w:autoSpaceDN w:val="0"/>
        <w:adjustRightInd w:val="0"/>
        <w:spacing w:after="336"/>
        <w:ind w:firstLine="0"/>
        <w:rPr>
          <w:rFonts w:ascii="Palatino Linotype" w:hAnsi="Palatino Linotype" w:cs="Palatino Linotype"/>
          <w:color w:val="000000" w:themeColor="text1"/>
          <w:sz w:val="26"/>
          <w:szCs w:val="26"/>
        </w:rPr>
      </w:pPr>
      <w:r w:rsidRPr="00F0421F">
        <w:rPr>
          <w:rFonts w:ascii="Palatino Linotype" w:hAnsi="Palatino Linotype" w:cs="Palatino Linotype" w:hint="eastAsia"/>
          <w:color w:val="000000" w:themeColor="text1"/>
          <w:sz w:val="26"/>
          <w:szCs w:val="26"/>
          <w:lang w:eastAsia="zh-CN"/>
        </w:rPr>
        <w:t>我们重述经文，给出印象，考察情境，又阐明我们的问题以后，那我们做什么呢？</w:t>
      </w:r>
      <w:r w:rsidR="00A23A37" w:rsidRPr="00F0421F">
        <w:rPr>
          <w:rFonts w:ascii="Palatino Linotype" w:hAnsi="Palatino Linotype" w:cs="Palatino Linotype"/>
          <w:color w:val="000000" w:themeColor="text1"/>
          <w:sz w:val="26"/>
          <w:szCs w:val="26"/>
        </w:rPr>
        <w:t xml:space="preserve"> </w:t>
      </w:r>
      <w:r w:rsidR="000844FB" w:rsidRPr="00F0421F">
        <w:rPr>
          <w:rFonts w:ascii="Palatino Linotype" w:hAnsi="Palatino Linotype" w:cs="Palatino Linotype" w:hint="eastAsia"/>
          <w:color w:val="000000" w:themeColor="text1"/>
          <w:sz w:val="26"/>
          <w:szCs w:val="26"/>
          <w:lang w:eastAsia="zh-CN"/>
        </w:rPr>
        <w:t>我们会解释它</w:t>
      </w:r>
      <w:r w:rsidR="000844FB" w:rsidRPr="00F0421F">
        <w:rPr>
          <w:rFonts w:ascii="Palatino Linotype" w:hAnsi="Palatino Linotype" w:cs="Palatino Linotype" w:hint="eastAsia"/>
          <w:color w:val="535353"/>
          <w:sz w:val="26"/>
          <w:szCs w:val="26"/>
          <w:lang w:eastAsia="zh-CN"/>
        </w:rPr>
        <w:t>。</w:t>
      </w:r>
    </w:p>
    <w:p w14:paraId="62016B2F" w14:textId="00CEEF12" w:rsidR="00A23A37" w:rsidRDefault="003D0301" w:rsidP="00AF64D1">
      <w:pPr>
        <w:widowControl w:val="0"/>
        <w:autoSpaceDE w:val="0"/>
        <w:autoSpaceDN w:val="0"/>
        <w:adjustRightInd w:val="0"/>
        <w:ind w:firstLine="0"/>
        <w:rPr>
          <w:rFonts w:ascii="华文仿宋" w:eastAsia="华文仿宋" w:hAnsi="华文仿宋" w:cs="华文宋体"/>
          <w:szCs w:val="40"/>
          <w:lang w:eastAsia="zh-CN"/>
        </w:rPr>
      </w:pPr>
      <w:r>
        <w:rPr>
          <w:rFonts w:ascii="华文仿宋" w:eastAsia="华文仿宋" w:hAnsi="华文仿宋" w:cs="华文宋体"/>
          <w:noProof/>
          <w:sz w:val="32"/>
          <w:szCs w:val="32"/>
          <w:lang w:eastAsia="zh-CN"/>
        </w:rPr>
        <w:pict w14:anchorId="3D8DDE37">
          <v:oval id="_x0000_s1091" style="position:absolute;margin-left:-36pt;margin-top:2.65pt;width:6in;height:45pt;z-index:-25160908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9187 -360 6487 0 1312 3600 1125 5400 637 6120 -150 9360 -187 12960 187 16560 487 18000 3825 22320 5062 23040 6975 23760 7387 23760 14250 23760 14662 23760 16575 23040 17812 22320 21150 18000 21450 16560 21862 12960 21825 9360 21000 6120 20512 5400 20325 3600 15150 0 12487 -360 9187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" fillcolor="#e36c0a [2409]" strokecolor="#7f7f7f [1612]">
            <v:fill opacity="45220f"/>
            <v:shadow on="t" opacity="22937f" mv:blur="40000f" origin=",.5" offset="0,23000emu"/>
          </v:oval>
        </w:pict>
      </w:r>
    </w:p>
    <w:p w14:paraId="46CD5DEE" w14:textId="1DB639A7" w:rsidR="00AF64D1" w:rsidRPr="00BD377A" w:rsidRDefault="00BD377A" w:rsidP="00DD4249">
      <w:pPr>
        <w:widowControl w:val="0"/>
        <w:autoSpaceDE w:val="0"/>
        <w:autoSpaceDN w:val="0"/>
        <w:adjustRightInd w:val="0"/>
        <w:rPr>
          <w:rFonts w:ascii="华文仿宋" w:eastAsia="华文仿宋" w:hAnsi="华文仿宋" w:cs="华文宋体"/>
          <w:color w:val="FFFFFF" w:themeColor="background1"/>
          <w:sz w:val="32"/>
          <w:szCs w:val="32"/>
        </w:rPr>
      </w:pPr>
      <w:r>
        <w:rPr>
          <w:rFonts w:ascii="华文仿宋" w:eastAsia="华文仿宋" w:hAnsi="华文仿宋" w:cs="华文宋体" w:hint="eastAsia"/>
          <w:color w:val="FFFFFF" w:themeColor="background1"/>
          <w:sz w:val="32"/>
          <w:szCs w:val="32"/>
        </w:rPr>
        <w:t xml:space="preserve">           </w:t>
      </w:r>
      <w:r w:rsidR="00C45ACB" w:rsidRPr="00BD377A">
        <w:rPr>
          <w:rFonts w:ascii="华文仿宋" w:eastAsia="华文仿宋" w:hAnsi="华文仿宋" w:cs="华文宋体" w:hint="eastAsia"/>
          <w:color w:val="FFFFFF" w:themeColor="background1"/>
          <w:sz w:val="32"/>
          <w:szCs w:val="32"/>
        </w:rPr>
        <w:t>解释</w:t>
      </w:r>
      <w:r w:rsidR="00AF64D1" w:rsidRPr="00BD377A">
        <w:rPr>
          <w:rFonts w:ascii="华文仿宋" w:eastAsia="华文仿宋" w:hAnsi="华文仿宋" w:cs="华文宋体" w:hint="eastAsia"/>
          <w:color w:val="FFFFFF" w:themeColor="background1"/>
          <w:sz w:val="32"/>
          <w:szCs w:val="32"/>
        </w:rPr>
        <w:t>（</w:t>
      </w:r>
      <w:r w:rsidR="00C45ACB" w:rsidRPr="00BD377A">
        <w:rPr>
          <w:rFonts w:ascii="华文仿宋" w:eastAsia="华文仿宋" w:hAnsi="华文仿宋" w:cs="华文宋体" w:hint="eastAsia"/>
          <w:color w:val="FFFFFF" w:themeColor="background1"/>
          <w:sz w:val="32"/>
          <w:szCs w:val="32"/>
          <w:lang w:eastAsia="zh-CN"/>
        </w:rPr>
        <w:t>下结论,</w:t>
      </w:r>
      <w:r w:rsidR="00521739" w:rsidRPr="00BD377A">
        <w:rPr>
          <w:rFonts w:ascii="华文仿宋" w:eastAsia="华文仿宋" w:hAnsi="华文仿宋" w:cs="华文宋体"/>
          <w:color w:val="FFFFFF" w:themeColor="background1"/>
          <w:sz w:val="32"/>
          <w:szCs w:val="32"/>
          <w:lang w:eastAsia="zh-CN"/>
        </w:rPr>
        <w:t xml:space="preserve"> </w:t>
      </w:r>
      <w:r w:rsidR="00C45ACB" w:rsidRPr="00BD377A">
        <w:rPr>
          <w:rFonts w:ascii="华文仿宋" w:eastAsia="华文仿宋" w:hAnsi="华文仿宋" w:cs="华文宋体" w:hint="eastAsia"/>
          <w:color w:val="FFFFFF" w:themeColor="background1"/>
          <w:sz w:val="32"/>
          <w:szCs w:val="32"/>
          <w:lang w:eastAsia="zh-CN"/>
        </w:rPr>
        <w:t>诠释,</w:t>
      </w:r>
      <w:r w:rsidR="00521739" w:rsidRPr="00BD377A">
        <w:rPr>
          <w:rFonts w:ascii="华文仿宋" w:eastAsia="华文仿宋" w:hAnsi="华文仿宋" w:cs="华文宋体"/>
          <w:color w:val="FFFFFF" w:themeColor="background1"/>
          <w:sz w:val="32"/>
          <w:szCs w:val="32"/>
          <w:lang w:eastAsia="zh-CN"/>
        </w:rPr>
        <w:t xml:space="preserve"> </w:t>
      </w:r>
      <w:r w:rsidR="00AF64D1" w:rsidRPr="00BD377A">
        <w:rPr>
          <w:rFonts w:ascii="华文仿宋" w:eastAsia="华文仿宋" w:hAnsi="华文仿宋" w:cs="华文宋体" w:hint="eastAsia"/>
          <w:color w:val="FFFFFF" w:themeColor="background1"/>
          <w:sz w:val="32"/>
          <w:szCs w:val="32"/>
        </w:rPr>
        <w:t>归总）</w:t>
      </w:r>
    </w:p>
    <w:p w14:paraId="4F99462E" w14:textId="77777777" w:rsidR="00AF64D1" w:rsidRPr="00A23A37" w:rsidRDefault="00AF64D1" w:rsidP="00AF64D1">
      <w:pPr>
        <w:ind w:firstLine="0"/>
        <w:rPr>
          <w:rFonts w:ascii="华文仿宋" w:eastAsia="华文仿宋" w:hAnsi="华文仿宋" w:cs="华文仿宋"/>
          <w:lang w:eastAsia="zh-CN"/>
        </w:rPr>
      </w:pPr>
    </w:p>
    <w:p w14:paraId="462640EE" w14:textId="12D31354" w:rsidR="00DE3A47" w:rsidRPr="00F0421F" w:rsidRDefault="00EB7568" w:rsidP="00F0421F">
      <w:pPr>
        <w:ind w:firstLine="0"/>
        <w:rPr>
          <w:rFonts w:ascii="华文仿宋" w:eastAsia="华文仿宋" w:hAnsi="华文仿宋" w:cs="宋体"/>
          <w:color w:val="000000" w:themeColor="text1"/>
          <w:sz w:val="26"/>
          <w:szCs w:val="26"/>
          <w:lang w:eastAsia="zh-CN"/>
        </w:rPr>
      </w:pPr>
      <w:r w:rsidRPr="00F0421F">
        <w:rPr>
          <w:rFonts w:ascii="华文仿宋" w:eastAsia="华文仿宋" w:hAnsi="华文仿宋" w:cs="宋体" w:hint="eastAsia"/>
          <w:color w:val="000000" w:themeColor="text1"/>
          <w:sz w:val="28"/>
          <w:szCs w:val="28"/>
          <w:lang w:eastAsia="zh-CN"/>
        </w:rPr>
        <w:t>不要</w:t>
      </w:r>
      <w:r w:rsidR="004A2886" w:rsidRPr="00F0421F">
        <w:rPr>
          <w:rFonts w:ascii="华文仿宋" w:eastAsia="华文仿宋" w:hAnsi="华文仿宋" w:cs="宋体" w:hint="eastAsia"/>
          <w:color w:val="000000" w:themeColor="text1"/>
          <w:sz w:val="28"/>
          <w:szCs w:val="28"/>
          <w:lang w:eastAsia="zh-CN"/>
        </w:rPr>
        <w:t>着急跳到</w:t>
      </w:r>
      <w:r w:rsidRPr="00F0421F">
        <w:rPr>
          <w:rFonts w:ascii="华文仿宋" w:eastAsia="华文仿宋" w:hAnsi="华文仿宋" w:cs="宋体" w:hint="eastAsia"/>
          <w:color w:val="000000" w:themeColor="text1"/>
          <w:sz w:val="28"/>
          <w:szCs w:val="28"/>
          <w:lang w:eastAsia="zh-CN"/>
        </w:rPr>
        <w:t>这里.</w:t>
      </w:r>
      <w:r w:rsidR="004A6994" w:rsidRPr="00F0421F">
        <w:rPr>
          <w:rFonts w:ascii="华文仿宋" w:eastAsia="华文仿宋" w:hAnsi="华文仿宋" w:cs="宋体" w:hint="eastAsia"/>
          <w:color w:val="000000" w:themeColor="text1"/>
          <w:sz w:val="28"/>
          <w:szCs w:val="28"/>
          <w:lang w:eastAsia="zh-CN"/>
        </w:rPr>
        <w:t xml:space="preserve"> </w:t>
      </w:r>
      <w:r w:rsidR="00C562F2" w:rsidRPr="00F0421F">
        <w:rPr>
          <w:rFonts w:ascii="华文仿宋" w:eastAsia="华文仿宋" w:hAnsi="华文仿宋" w:cs="宋体" w:hint="eastAsia"/>
          <w:color w:val="000000" w:themeColor="text1"/>
          <w:sz w:val="28"/>
          <w:szCs w:val="28"/>
          <w:lang w:eastAsia="zh-CN"/>
        </w:rPr>
        <w:t>人们总要谦卑地</w:t>
      </w:r>
      <w:r w:rsidRPr="00F0421F">
        <w:rPr>
          <w:rFonts w:ascii="华文仿宋" w:eastAsia="华文仿宋" w:hAnsi="华文仿宋" w:cs="宋体" w:hint="eastAsia"/>
          <w:color w:val="000000" w:themeColor="text1"/>
          <w:sz w:val="28"/>
          <w:szCs w:val="28"/>
          <w:lang w:eastAsia="zh-CN"/>
        </w:rPr>
        <w:t>留意</w:t>
      </w:r>
      <w:r w:rsidR="00C562F2" w:rsidRPr="00F0421F">
        <w:rPr>
          <w:rFonts w:ascii="华文仿宋" w:eastAsia="华文仿宋" w:hAnsi="华文仿宋" w:cs="宋体" w:hint="eastAsia"/>
          <w:color w:val="000000" w:themeColor="text1"/>
          <w:sz w:val="28"/>
          <w:szCs w:val="28"/>
          <w:lang w:eastAsia="zh-CN"/>
        </w:rPr>
        <w:t>一</w:t>
      </w:r>
      <w:r w:rsidRPr="00F0421F">
        <w:rPr>
          <w:rFonts w:ascii="华文仿宋" w:eastAsia="华文仿宋" w:hAnsi="华文仿宋" w:cs="宋体" w:hint="eastAsia"/>
          <w:color w:val="000000" w:themeColor="text1"/>
          <w:sz w:val="28"/>
          <w:szCs w:val="28"/>
          <w:lang w:eastAsia="zh-CN"/>
        </w:rPr>
        <w:t>个事实——解经需要恒心</w:t>
      </w:r>
      <w:r w:rsidR="0082307C" w:rsidRPr="00F0421F">
        <w:rPr>
          <w:rFonts w:ascii="华文仿宋" w:eastAsia="华文仿宋" w:hAnsi="华文仿宋" w:cs="宋体" w:hint="eastAsia"/>
          <w:color w:val="000000" w:themeColor="text1"/>
          <w:sz w:val="28"/>
          <w:szCs w:val="28"/>
          <w:lang w:eastAsia="zh-CN"/>
        </w:rPr>
        <w:t>,自律,</w:t>
      </w:r>
      <w:r w:rsidR="0082307C" w:rsidRPr="00F0421F">
        <w:rPr>
          <w:rFonts w:ascii="华文仿宋" w:eastAsia="华文仿宋" w:hAnsi="华文仿宋" w:cs="宋体" w:hint="eastAsia"/>
          <w:color w:val="000000" w:themeColor="text1"/>
          <w:sz w:val="26"/>
          <w:szCs w:val="26"/>
          <w:lang w:eastAsia="zh-CN"/>
        </w:rPr>
        <w:t>和好奇心</w:t>
      </w:r>
      <w:r w:rsidR="0082307C" w:rsidRPr="00F0421F">
        <w:rPr>
          <w:rFonts w:ascii="华文仿宋" w:eastAsia="华文仿宋" w:hAnsi="华文仿宋" w:cs="宋体"/>
          <w:color w:val="000000" w:themeColor="text1"/>
          <w:sz w:val="26"/>
          <w:szCs w:val="26"/>
          <w:lang w:eastAsia="zh-CN"/>
        </w:rPr>
        <w:t>.</w:t>
      </w:r>
    </w:p>
    <w:p w14:paraId="4495CBB8" w14:textId="77777777" w:rsidR="001B1A94" w:rsidRPr="00F0421F" w:rsidRDefault="001B1A94" w:rsidP="00A23A37">
      <w:pPr>
        <w:ind w:firstLine="0"/>
        <w:rPr>
          <w:rFonts w:ascii="华文仿宋" w:eastAsia="华文仿宋" w:hAnsi="华文仿宋" w:cs="宋体"/>
          <w:color w:val="000000" w:themeColor="text1"/>
          <w:sz w:val="26"/>
          <w:szCs w:val="26"/>
          <w:lang w:eastAsia="zh-CN"/>
        </w:rPr>
      </w:pPr>
    </w:p>
    <w:p w14:paraId="46992E4C" w14:textId="2807BF9C" w:rsidR="004A2886" w:rsidRPr="00F0421F" w:rsidRDefault="004A2886" w:rsidP="00A23A37">
      <w:pPr>
        <w:widowControl w:val="0"/>
        <w:autoSpaceDE w:val="0"/>
        <w:autoSpaceDN w:val="0"/>
        <w:adjustRightInd w:val="0"/>
        <w:spacing w:after="240"/>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就此，人也许会</w:t>
      </w:r>
      <w:r w:rsidR="0046695B" w:rsidRPr="00F0421F">
        <w:rPr>
          <w:rFonts w:ascii="Palatino Linotype" w:hAnsi="Palatino Linotype" w:cs="Palatino Linotype" w:hint="eastAsia"/>
          <w:color w:val="000000" w:themeColor="text1"/>
          <w:sz w:val="26"/>
          <w:szCs w:val="26"/>
          <w:lang w:eastAsia="zh-CN"/>
        </w:rPr>
        <w:t>被卡住了就问“我现在做什么呢？”</w:t>
      </w:r>
    </w:p>
    <w:p w14:paraId="0BD4A28D" w14:textId="4BE602D0" w:rsidR="00E15281" w:rsidRPr="00F0421F" w:rsidRDefault="00E15281" w:rsidP="00A23A37">
      <w:pPr>
        <w:widowControl w:val="0"/>
        <w:autoSpaceDE w:val="0"/>
        <w:autoSpaceDN w:val="0"/>
        <w:adjustRightInd w:val="0"/>
        <w:spacing w:after="240"/>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在做了好多观察以后，人们所面临的试探就是随意地回答拿下印象比较深的问题。我们需要抵挡这个试探。</w:t>
      </w:r>
    </w:p>
    <w:p w14:paraId="56842D4F" w14:textId="1341168E" w:rsidR="00BC4CFC" w:rsidRPr="00F0421F" w:rsidRDefault="00BC4CFC" w:rsidP="00A23A37">
      <w:pPr>
        <w:widowControl w:val="0"/>
        <w:autoSpaceDE w:val="0"/>
        <w:autoSpaceDN w:val="0"/>
        <w:adjustRightInd w:val="0"/>
        <w:spacing w:after="240"/>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我们需要根据</w:t>
      </w:r>
      <w:r w:rsidRPr="00F0421F">
        <w:rPr>
          <w:rFonts w:ascii="Palatino Linotype" w:hAnsi="Palatino Linotype" w:cs="Palatino Linotype" w:hint="eastAsia"/>
          <w:color w:val="000000" w:themeColor="text1"/>
          <w:sz w:val="26"/>
          <w:szCs w:val="26"/>
          <w:lang w:eastAsia="zh-CN"/>
        </w:rPr>
        <w:t xml:space="preserve"> </w:t>
      </w:r>
      <w:r w:rsidRPr="00F0421F">
        <w:rPr>
          <w:rFonts w:ascii="Palatino Linotype" w:hAnsi="Palatino Linotype" w:cs="Palatino Linotype" w:hint="eastAsia"/>
          <w:color w:val="000000" w:themeColor="text1"/>
          <w:sz w:val="26"/>
          <w:szCs w:val="26"/>
          <w:lang w:eastAsia="zh-CN"/>
        </w:rPr>
        <w:t>上下文诠释经文（第三步骤，“情境”）。</w:t>
      </w:r>
      <w:r w:rsidR="000E441D" w:rsidRPr="00F0421F">
        <w:rPr>
          <w:rFonts w:ascii="Palatino Linotype" w:hAnsi="Palatino Linotype" w:cs="Palatino Linotype" w:hint="eastAsia"/>
          <w:color w:val="000000" w:themeColor="text1"/>
          <w:sz w:val="26"/>
          <w:szCs w:val="26"/>
          <w:lang w:eastAsia="zh-CN"/>
        </w:rPr>
        <w:t>任何一段经文都有一个思维脉络或情节</w:t>
      </w:r>
      <w:r w:rsidR="00D50B22" w:rsidRPr="00F0421F">
        <w:rPr>
          <w:rFonts w:ascii="Palatino Linotype" w:hAnsi="Palatino Linotype" w:cs="Palatino Linotype" w:hint="eastAsia"/>
          <w:color w:val="000000" w:themeColor="text1"/>
          <w:sz w:val="26"/>
          <w:szCs w:val="26"/>
          <w:lang w:eastAsia="zh-CN"/>
        </w:rPr>
        <w:t>来进到我们的思路和对话。</w:t>
      </w:r>
    </w:p>
    <w:p w14:paraId="1AF62551" w14:textId="3A928DD1" w:rsidR="00927F46" w:rsidRPr="00F0421F" w:rsidRDefault="00D50B22" w:rsidP="00A23A37">
      <w:pPr>
        <w:widowControl w:val="0"/>
        <w:autoSpaceDE w:val="0"/>
        <w:autoSpaceDN w:val="0"/>
        <w:adjustRightInd w:val="0"/>
        <w:spacing w:after="336"/>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比如说，</w:t>
      </w:r>
      <w:r w:rsidR="00927F46" w:rsidRPr="00F0421F">
        <w:rPr>
          <w:rFonts w:ascii="Palatino Linotype" w:hAnsi="Palatino Linotype" w:cs="Palatino Linotype" w:hint="eastAsia"/>
          <w:color w:val="000000" w:themeColor="text1"/>
          <w:sz w:val="26"/>
          <w:szCs w:val="26"/>
          <w:lang w:eastAsia="zh-CN"/>
        </w:rPr>
        <w:t>我们在解释第</w:t>
      </w:r>
      <w:r w:rsidR="00927F46" w:rsidRPr="00F0421F">
        <w:rPr>
          <w:rFonts w:ascii="Palatino Linotype" w:hAnsi="Palatino Linotype" w:cs="Palatino Linotype" w:hint="eastAsia"/>
          <w:color w:val="000000" w:themeColor="text1"/>
          <w:sz w:val="26"/>
          <w:szCs w:val="26"/>
          <w:lang w:eastAsia="zh-CN"/>
        </w:rPr>
        <w:t>10</w:t>
      </w:r>
      <w:r w:rsidR="00927F46" w:rsidRPr="00F0421F">
        <w:rPr>
          <w:rFonts w:ascii="Palatino Linotype" w:hAnsi="Palatino Linotype" w:cs="Palatino Linotype" w:hint="eastAsia"/>
          <w:color w:val="000000" w:themeColor="text1"/>
          <w:sz w:val="26"/>
          <w:szCs w:val="26"/>
          <w:lang w:eastAsia="zh-CN"/>
        </w:rPr>
        <w:t>节的经文之前应该思考</w:t>
      </w:r>
      <w:r w:rsidR="00927F46" w:rsidRPr="00F0421F">
        <w:rPr>
          <w:rFonts w:ascii="Palatino Linotype" w:hAnsi="Palatino Linotype" w:cs="Palatino Linotype" w:hint="eastAsia"/>
          <w:color w:val="000000" w:themeColor="text1"/>
          <w:sz w:val="26"/>
          <w:szCs w:val="26"/>
          <w:lang w:eastAsia="zh-CN"/>
        </w:rPr>
        <w:t>10</w:t>
      </w:r>
      <w:r w:rsidR="00927F46" w:rsidRPr="00F0421F">
        <w:rPr>
          <w:rFonts w:ascii="Palatino Linotype" w:hAnsi="Palatino Linotype" w:cs="Palatino Linotype" w:hint="eastAsia"/>
          <w:color w:val="000000" w:themeColor="text1"/>
          <w:sz w:val="26"/>
          <w:szCs w:val="26"/>
          <w:lang w:eastAsia="zh-CN"/>
        </w:rPr>
        <w:t>节以上的经文</w:t>
      </w:r>
      <w:r w:rsidR="006222D0" w:rsidRPr="00F0421F">
        <w:rPr>
          <w:rFonts w:ascii="Palatino Linotype" w:hAnsi="Palatino Linotype" w:cs="Palatino Linotype" w:hint="eastAsia"/>
          <w:color w:val="000000" w:themeColor="text1"/>
          <w:sz w:val="26"/>
          <w:szCs w:val="26"/>
          <w:lang w:eastAsia="zh-CN"/>
        </w:rPr>
        <w:t xml:space="preserve"> </w:t>
      </w:r>
      <w:r w:rsidR="006222D0" w:rsidRPr="00F0421F">
        <w:rPr>
          <w:rFonts w:ascii="Palatino Linotype" w:hAnsi="Palatino Linotype" w:cs="Palatino Linotype" w:hint="eastAsia"/>
          <w:color w:val="000000" w:themeColor="text1"/>
          <w:sz w:val="26"/>
          <w:szCs w:val="26"/>
          <w:lang w:eastAsia="zh-CN"/>
        </w:rPr>
        <w:t>。</w:t>
      </w:r>
      <w:r w:rsidR="00A86FCA" w:rsidRPr="00F0421F">
        <w:rPr>
          <w:rFonts w:ascii="Palatino Linotype" w:hAnsi="Palatino Linotype" w:cs="Palatino Linotype" w:hint="eastAsia"/>
          <w:color w:val="000000" w:themeColor="text1"/>
          <w:sz w:val="26"/>
          <w:szCs w:val="26"/>
          <w:lang w:eastAsia="zh-CN"/>
        </w:rPr>
        <w:t>它会有一些逻辑的过度和彼此交织的细节。这些观察对掌握作者的本意很关键。顺序至关紧要。</w:t>
      </w:r>
    </w:p>
    <w:p w14:paraId="188BCBB9" w14:textId="7CCE5702" w:rsidR="0087128A" w:rsidRPr="00F0421F" w:rsidRDefault="003D0301" w:rsidP="00A23A37">
      <w:pPr>
        <w:widowControl w:val="0"/>
        <w:autoSpaceDE w:val="0"/>
        <w:autoSpaceDN w:val="0"/>
        <w:adjustRightInd w:val="0"/>
        <w:spacing w:after="200"/>
        <w:ind w:firstLine="0"/>
        <w:rPr>
          <w:rFonts w:ascii="Palatino Linotype" w:hAnsi="Palatino Linotype" w:cs="Palatino Linotype"/>
          <w:color w:val="535353"/>
          <w:sz w:val="26"/>
          <w:szCs w:val="26"/>
          <w:lang w:eastAsia="zh-CN"/>
        </w:rPr>
      </w:pPr>
      <w:r w:rsidRPr="00F0421F">
        <w:rPr>
          <w:noProof/>
          <w:color w:val="000000" w:themeColor="text1"/>
          <w:sz w:val="26"/>
          <w:szCs w:val="26"/>
        </w:rPr>
        <w:pict w14:anchorId="03D84340">
          <v:shape id="Text Box 30" o:spid="_x0000_s1029" type="#_x0000_t202" style="position:absolute;margin-left:-17.95pt;margin-top:52.05pt;width:477pt;height:63pt;z-index:251661312;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" fillcolor="#d8d8d8 [2732]" stroked="f">
            <v:textbox>
              <w:txbxContent>
                <w:p w14:paraId="79E88A55" w14:textId="77777777" w:rsidR="007A0A0E" w:rsidRPr="00BD377A" w:rsidRDefault="007A0A0E" w:rsidP="00352C06">
                  <w:pPr>
                    <w:ind w:firstLine="0"/>
                    <w:jc w:val="center"/>
                    <w:rPr>
                      <w:rFonts w:ascii="Songti SC Black" w:eastAsia="Songti SC Black" w:hAnsi="Songti SC Black" w:cs="Palatino Linotype"/>
                      <w:color w:val="FF6600"/>
                      <w:sz w:val="36"/>
                      <w:szCs w:val="36"/>
                      <w:lang w:eastAsia="zh-CN"/>
                    </w:rPr>
                  </w:pPr>
                  <w:r w:rsidRPr="00BD377A">
                    <w:rPr>
                      <w:rFonts w:ascii="Songti SC Black" w:eastAsia="Songti SC Black" w:hAnsi="Songti SC Black" w:cs="Palatino Linotype" w:hint="eastAsia"/>
                      <w:color w:val="FF6600"/>
                      <w:sz w:val="36"/>
                      <w:szCs w:val="36"/>
                      <w:lang w:eastAsia="zh-CN"/>
                    </w:rPr>
                    <w:t>大部分人学习 系统神学，</w:t>
                  </w:r>
                </w:p>
                <w:p w14:paraId="59E0DF7B" w14:textId="690FDBDB" w:rsidR="007A0A0E" w:rsidRPr="00BD377A" w:rsidRDefault="007A0A0E" w:rsidP="00352C06">
                  <w:pPr>
                    <w:ind w:firstLine="0"/>
                    <w:jc w:val="center"/>
                    <w:rPr>
                      <w:rFonts w:ascii="Songti SC Black" w:eastAsia="Songti SC Black" w:hAnsi="Songti SC Black"/>
                      <w:color w:val="FF6600"/>
                      <w:sz w:val="36"/>
                      <w:szCs w:val="36"/>
                      <w:lang w:eastAsia="zh-CN"/>
                    </w:rPr>
                  </w:pPr>
                  <w:r w:rsidRPr="00BD377A">
                    <w:rPr>
                      <w:rFonts w:ascii="Songti SC Black" w:eastAsia="Songti SC Black" w:hAnsi="Songti SC Black" w:cs="Palatino Linotype" w:hint="eastAsia"/>
                      <w:color w:val="FF6600"/>
                      <w:sz w:val="36"/>
                      <w:szCs w:val="36"/>
                      <w:lang w:eastAsia="zh-CN"/>
                    </w:rPr>
                    <w:t>而不是圣经神学 （这包括释经技巧）</w:t>
                  </w:r>
                </w:p>
              </w:txbxContent>
            </v:textbox>
            <w10:wrap type="square"/>
          </v:shape>
        </w:pict>
      </w:r>
      <w:r w:rsidR="00CD170A" w:rsidRPr="00F0421F">
        <w:rPr>
          <w:rFonts w:ascii="Palatino Linotype" w:hAnsi="Palatino Linotype" w:cs="Palatino Linotype" w:hint="eastAsia"/>
          <w:color w:val="000000" w:themeColor="text1"/>
          <w:sz w:val="26"/>
          <w:szCs w:val="26"/>
          <w:lang w:eastAsia="zh-CN"/>
        </w:rPr>
        <w:t>在这个步骤中有一个严重却隐秘的危机。</w:t>
      </w:r>
      <w:r w:rsidR="0087128A" w:rsidRPr="00F0421F">
        <w:rPr>
          <w:rFonts w:ascii="Palatino Linotype" w:hAnsi="Palatino Linotype" w:cs="Palatino Linotype" w:hint="eastAsia"/>
          <w:color w:val="000000" w:themeColor="text1"/>
          <w:sz w:val="26"/>
          <w:szCs w:val="26"/>
          <w:lang w:eastAsia="zh-CN"/>
        </w:rPr>
        <w:t>人们的试探是忘记他们前面四个步骤所学习的就直接跳到其它的书卷</w:t>
      </w:r>
      <w:r w:rsidR="00F678DE" w:rsidRPr="00F0421F">
        <w:rPr>
          <w:rFonts w:ascii="Palatino Linotype" w:hAnsi="Palatino Linotype" w:cs="Palatino Linotype" w:hint="eastAsia"/>
          <w:color w:val="000000" w:themeColor="text1"/>
          <w:sz w:val="26"/>
          <w:szCs w:val="26"/>
          <w:lang w:eastAsia="zh-CN"/>
        </w:rPr>
        <w:t>来支持某个结论</w:t>
      </w:r>
      <w:r w:rsidR="00F678DE" w:rsidRPr="00F0421F">
        <w:rPr>
          <w:rFonts w:ascii="Palatino Linotype" w:hAnsi="Palatino Linotype" w:cs="Palatino Linotype" w:hint="eastAsia"/>
          <w:color w:val="535353"/>
          <w:sz w:val="26"/>
          <w:szCs w:val="26"/>
          <w:lang w:eastAsia="zh-CN"/>
        </w:rPr>
        <w:t>。</w:t>
      </w:r>
    </w:p>
    <w:p w14:paraId="12ECDDF7" w14:textId="77777777" w:rsidR="00F678DE" w:rsidRDefault="00F678DE" w:rsidP="00A23A37">
      <w:pPr>
        <w:widowControl w:val="0"/>
        <w:autoSpaceDE w:val="0"/>
        <w:autoSpaceDN w:val="0"/>
        <w:adjustRightInd w:val="0"/>
        <w:spacing w:after="200"/>
        <w:ind w:firstLine="0"/>
        <w:rPr>
          <w:rFonts w:ascii="Palatino Linotype" w:hAnsi="Palatino Linotype" w:cs="Palatino Linotype"/>
          <w:color w:val="535353"/>
          <w:sz w:val="28"/>
          <w:szCs w:val="28"/>
          <w:lang w:eastAsia="zh-CN"/>
        </w:rPr>
      </w:pPr>
    </w:p>
    <w:p w14:paraId="4C70735D" w14:textId="1E383988" w:rsidR="00A23A37" w:rsidRPr="00F0421F" w:rsidRDefault="00F266F1" w:rsidP="00A23A37">
      <w:pPr>
        <w:widowControl w:val="0"/>
        <w:autoSpaceDE w:val="0"/>
        <w:autoSpaceDN w:val="0"/>
        <w:adjustRightInd w:val="0"/>
        <w:spacing w:after="200"/>
        <w:ind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因此，</w:t>
      </w:r>
      <w:r w:rsidR="00770C26" w:rsidRPr="00F0421F">
        <w:rPr>
          <w:rFonts w:ascii="Palatino Linotype" w:hAnsi="Palatino Linotype" w:cs="Palatino Linotype" w:hint="eastAsia"/>
          <w:color w:val="000000" w:themeColor="text1"/>
          <w:sz w:val="26"/>
          <w:szCs w:val="26"/>
          <w:lang w:eastAsia="zh-CN"/>
        </w:rPr>
        <w:t>他们不是将他们的观察综合在一起，而是他们</w:t>
      </w:r>
      <w:r w:rsidR="00157055" w:rsidRPr="00F0421F">
        <w:rPr>
          <w:rFonts w:ascii="Palatino Linotype" w:hAnsi="Palatino Linotype" w:cs="Palatino Linotype" w:hint="eastAsia"/>
          <w:color w:val="000000" w:themeColor="text1"/>
          <w:sz w:val="26"/>
          <w:szCs w:val="26"/>
          <w:lang w:eastAsia="zh-CN"/>
        </w:rPr>
        <w:t>落入</w:t>
      </w:r>
      <w:r w:rsidR="008E039A" w:rsidRPr="00F0421F">
        <w:rPr>
          <w:rFonts w:ascii="Palatino Linotype" w:hAnsi="Palatino Linotype" w:cs="Palatino Linotype" w:hint="eastAsia"/>
          <w:color w:val="000000" w:themeColor="text1"/>
          <w:sz w:val="26"/>
          <w:szCs w:val="26"/>
          <w:lang w:eastAsia="zh-CN"/>
        </w:rPr>
        <w:t>旧</w:t>
      </w:r>
      <w:r w:rsidR="00157055" w:rsidRPr="00F0421F">
        <w:rPr>
          <w:rFonts w:ascii="Palatino Linotype" w:hAnsi="Palatino Linotype" w:cs="Palatino Linotype" w:hint="eastAsia"/>
          <w:color w:val="000000" w:themeColor="text1"/>
          <w:sz w:val="26"/>
          <w:szCs w:val="26"/>
          <w:lang w:eastAsia="zh-CN"/>
        </w:rPr>
        <w:t>的习惯当中，就是</w:t>
      </w:r>
      <w:r w:rsidR="008E039A" w:rsidRPr="00F0421F">
        <w:rPr>
          <w:rFonts w:ascii="Palatino Linotype" w:hAnsi="Palatino Linotype" w:cs="Palatino Linotype" w:hint="eastAsia"/>
          <w:color w:val="000000" w:themeColor="text1"/>
          <w:sz w:val="26"/>
          <w:szCs w:val="26"/>
          <w:lang w:eastAsia="zh-CN"/>
        </w:rPr>
        <w:t>用经文</w:t>
      </w:r>
      <w:r w:rsidR="00157055" w:rsidRPr="00F0421F">
        <w:rPr>
          <w:rFonts w:ascii="Palatino Linotype" w:hAnsi="Palatino Linotype" w:cs="Palatino Linotype" w:hint="eastAsia"/>
          <w:color w:val="000000" w:themeColor="text1"/>
          <w:sz w:val="26"/>
          <w:szCs w:val="26"/>
          <w:lang w:eastAsia="zh-CN"/>
        </w:rPr>
        <w:t>来自圆其说。</w:t>
      </w:r>
      <w:r w:rsidR="00B01AE8" w:rsidRPr="00F0421F">
        <w:rPr>
          <w:rFonts w:ascii="Palatino Linotype" w:hAnsi="Palatino Linotype" w:cs="Palatino Linotype" w:hint="eastAsia"/>
          <w:color w:val="000000" w:themeColor="text1"/>
          <w:sz w:val="26"/>
          <w:szCs w:val="26"/>
          <w:lang w:eastAsia="zh-CN"/>
        </w:rPr>
        <w:t>也许，</w:t>
      </w:r>
      <w:r w:rsidR="00447A47" w:rsidRPr="00F0421F">
        <w:rPr>
          <w:rFonts w:ascii="Palatino Linotype" w:hAnsi="Palatino Linotype" w:cs="Palatino Linotype" w:hint="eastAsia"/>
          <w:color w:val="000000" w:themeColor="text1"/>
          <w:sz w:val="26"/>
          <w:szCs w:val="26"/>
          <w:lang w:eastAsia="zh-CN"/>
        </w:rPr>
        <w:t>其它</w:t>
      </w:r>
      <w:r w:rsidR="00B01AE8" w:rsidRPr="00F0421F">
        <w:rPr>
          <w:rFonts w:ascii="Palatino Linotype" w:hAnsi="Palatino Linotype" w:cs="Palatino Linotype" w:hint="eastAsia"/>
          <w:color w:val="000000" w:themeColor="text1"/>
          <w:sz w:val="26"/>
          <w:szCs w:val="26"/>
          <w:lang w:eastAsia="zh-CN"/>
        </w:rPr>
        <w:t>经文</w:t>
      </w:r>
      <w:r w:rsidR="008E039A" w:rsidRPr="00F0421F">
        <w:rPr>
          <w:rFonts w:ascii="Palatino Linotype" w:hAnsi="Palatino Linotype" w:cs="Palatino Linotype" w:hint="eastAsia"/>
          <w:color w:val="000000" w:themeColor="text1"/>
          <w:sz w:val="26"/>
          <w:szCs w:val="26"/>
          <w:lang w:eastAsia="zh-CN"/>
        </w:rPr>
        <w:t>有关联也会指出一个好的要点。然而，迁就其他</w:t>
      </w:r>
      <w:r w:rsidR="008F37AC" w:rsidRPr="00F0421F">
        <w:rPr>
          <w:rFonts w:ascii="Palatino Linotype" w:hAnsi="Palatino Linotype" w:cs="Palatino Linotype" w:hint="eastAsia"/>
          <w:color w:val="000000" w:themeColor="text1"/>
          <w:sz w:val="26"/>
          <w:szCs w:val="26"/>
          <w:lang w:eastAsia="zh-CN"/>
        </w:rPr>
        <w:t>书卷</w:t>
      </w:r>
      <w:r w:rsidR="008E039A" w:rsidRPr="00F0421F">
        <w:rPr>
          <w:rFonts w:ascii="Palatino Linotype" w:hAnsi="Palatino Linotype" w:cs="Palatino Linotype" w:hint="eastAsia"/>
          <w:color w:val="000000" w:themeColor="text1"/>
          <w:sz w:val="26"/>
          <w:szCs w:val="26"/>
          <w:lang w:eastAsia="zh-CN"/>
        </w:rPr>
        <w:t>的信息可能意味着忽略当前经文的内容以及它的呈现方式。</w:t>
      </w:r>
      <w:r w:rsidR="00A23A37" w:rsidRPr="00F0421F">
        <w:rPr>
          <w:rFonts w:ascii="Palatino Linotype" w:hAnsi="Palatino Linotype" w:cs="Palatino Linotype"/>
          <w:color w:val="000000" w:themeColor="text1"/>
          <w:sz w:val="26"/>
          <w:szCs w:val="26"/>
        </w:rPr>
        <w:t xml:space="preserve"> </w:t>
      </w:r>
    </w:p>
    <w:p w14:paraId="110688FC" w14:textId="2C985269" w:rsidR="00A23A37" w:rsidRPr="00505354" w:rsidRDefault="00FB343C" w:rsidP="00A23A37">
      <w:pPr>
        <w:widowControl w:val="0"/>
        <w:autoSpaceDE w:val="0"/>
        <w:autoSpaceDN w:val="0"/>
        <w:adjustRightInd w:val="0"/>
        <w:spacing w:after="336"/>
        <w:ind w:firstLine="0"/>
        <w:rPr>
          <w:rFonts w:ascii="Palatino Linotype" w:hAnsi="Palatino Linotype" w:cs="Palatino Linotype"/>
          <w:color w:val="000000" w:themeColor="text1"/>
          <w:sz w:val="28"/>
          <w:szCs w:val="28"/>
        </w:rPr>
      </w:pPr>
      <w:r w:rsidRPr="00F0421F">
        <w:rPr>
          <w:rFonts w:ascii="Palatino Linotype" w:hAnsi="Palatino Linotype" w:cs="Palatino Linotype" w:hint="eastAsia"/>
          <w:color w:val="000000" w:themeColor="text1"/>
          <w:sz w:val="26"/>
          <w:szCs w:val="26"/>
          <w:lang w:eastAsia="zh-CN"/>
        </w:rPr>
        <w:t>结果，</w:t>
      </w:r>
      <w:r w:rsidR="00C774D5" w:rsidRPr="00F0421F">
        <w:rPr>
          <w:rFonts w:ascii="Palatino Linotype" w:hAnsi="Palatino Linotype" w:cs="Palatino Linotype" w:hint="eastAsia"/>
          <w:color w:val="000000" w:themeColor="text1"/>
          <w:sz w:val="26"/>
          <w:szCs w:val="26"/>
          <w:lang w:eastAsia="zh-CN"/>
        </w:rPr>
        <w:t>他们解经的主要方式只不过是把分散各处的经节碎片拼在起来，形成一个神学体系。这是个糟糕的习惯</w:t>
      </w:r>
      <w:r w:rsidR="00C774D5" w:rsidRPr="00505354">
        <w:rPr>
          <w:rFonts w:ascii="Palatino Linotype" w:hAnsi="Palatino Linotype" w:cs="Palatino Linotype" w:hint="eastAsia"/>
          <w:color w:val="000000" w:themeColor="text1"/>
          <w:sz w:val="28"/>
          <w:szCs w:val="28"/>
          <w:lang w:eastAsia="zh-CN"/>
        </w:rPr>
        <w:t>。</w:t>
      </w:r>
      <w:r w:rsidR="00C774D5" w:rsidRPr="00505354">
        <w:rPr>
          <w:rFonts w:ascii="Palatino Linotype" w:hAnsi="Palatino Linotype" w:cs="Palatino Linotype" w:hint="eastAsia"/>
          <w:color w:val="000000" w:themeColor="text1"/>
          <w:sz w:val="28"/>
          <w:szCs w:val="28"/>
          <w:lang w:eastAsia="zh-CN"/>
        </w:rPr>
        <w:t xml:space="preserve">  </w:t>
      </w:r>
      <w:r w:rsidR="00A23A37" w:rsidRPr="00505354">
        <w:rPr>
          <w:rFonts w:ascii="Palatino Linotype" w:hAnsi="Palatino Linotype" w:cs="Palatino Linotype"/>
          <w:color w:val="000000" w:themeColor="text1"/>
          <w:sz w:val="28"/>
          <w:szCs w:val="28"/>
        </w:rPr>
        <w:t xml:space="preserve"> </w:t>
      </w:r>
    </w:p>
    <w:p w14:paraId="42C1E8FD" w14:textId="083F8B25" w:rsidR="00A23A37" w:rsidRPr="00F0421F" w:rsidRDefault="00C84A99" w:rsidP="00A23A37">
      <w:pPr>
        <w:widowControl w:val="0"/>
        <w:autoSpaceDE w:val="0"/>
        <w:autoSpaceDN w:val="0"/>
        <w:adjustRightInd w:val="0"/>
        <w:spacing w:after="336"/>
        <w:ind w:firstLine="0"/>
        <w:rPr>
          <w:rFonts w:ascii="Palatino Linotype" w:hAnsi="Palatino Linotype" w:cs="Palatino Linotype"/>
          <w:color w:val="000000" w:themeColor="text1"/>
          <w:sz w:val="28"/>
          <w:szCs w:val="28"/>
        </w:rPr>
      </w:pPr>
      <w:r w:rsidRPr="00F0421F">
        <w:rPr>
          <w:rFonts w:ascii="Palatino Linotype" w:hAnsi="Palatino Linotype" w:cs="Palatino Linotype" w:hint="eastAsia"/>
          <w:b/>
          <w:bCs/>
          <w:i/>
          <w:iCs/>
          <w:color w:val="000000" w:themeColor="text1"/>
          <w:sz w:val="28"/>
          <w:szCs w:val="28"/>
          <w:lang w:eastAsia="zh-CN"/>
        </w:rPr>
        <w:t>尽管人很乐意承认一个重要的真理，然而这个真理与他们在学习的经文没有关系。人们因小失大。</w:t>
      </w:r>
    </w:p>
    <w:p w14:paraId="241409A7" w14:textId="1CA4E971" w:rsidR="00A23A37" w:rsidRPr="00505354" w:rsidRDefault="00C84A99" w:rsidP="00F0421F">
      <w:pPr>
        <w:widowControl w:val="0"/>
        <w:autoSpaceDE w:val="0"/>
        <w:autoSpaceDN w:val="0"/>
        <w:adjustRightInd w:val="0"/>
        <w:spacing w:after="260"/>
        <w:ind w:firstLine="0"/>
        <w:rPr>
          <w:rFonts w:ascii="Palatino Linotype" w:hAnsi="Palatino Linotype" w:cs="Palatino Linotype"/>
          <w:b/>
          <w:color w:val="000000" w:themeColor="text1"/>
          <w:sz w:val="40"/>
          <w:szCs w:val="40"/>
        </w:rPr>
      </w:pPr>
      <w:r w:rsidRPr="00505354">
        <w:rPr>
          <w:rFonts w:ascii="Palatino Linotype" w:hAnsi="Palatino Linotype" w:cs="Palatino Linotype" w:hint="eastAsia"/>
          <w:b/>
          <w:color w:val="000000" w:themeColor="text1"/>
          <w:sz w:val="40"/>
          <w:szCs w:val="40"/>
          <w:lang w:eastAsia="zh-CN"/>
        </w:rPr>
        <w:t>这个通病在两种人中最常见。</w:t>
      </w:r>
    </w:p>
    <w:p w14:paraId="735BCB21" w14:textId="32FBA546" w:rsidR="00C84A99" w:rsidRPr="00634A8B" w:rsidRDefault="00A23A37" w:rsidP="00F0421F">
      <w:pPr>
        <w:widowControl w:val="0"/>
        <w:autoSpaceDE w:val="0"/>
        <w:autoSpaceDN w:val="0"/>
        <w:adjustRightInd w:val="0"/>
        <w:spacing w:after="260"/>
        <w:ind w:left="720" w:firstLine="0"/>
        <w:rPr>
          <w:rFonts w:ascii="Songti SC Regular" w:eastAsia="Songti SC Regular" w:hAnsi="Songti SC Regular" w:cs="Palatino Linotype"/>
          <w:color w:val="800000"/>
          <w:sz w:val="28"/>
          <w:szCs w:val="28"/>
          <w:lang w:eastAsia="zh-CN"/>
        </w:rPr>
      </w:pPr>
      <w:r w:rsidRPr="00634A8B">
        <w:rPr>
          <w:rFonts w:ascii="Songti SC Regular" w:eastAsia="Songti SC Regular" w:hAnsi="Songti SC Regular" w:cs="Palatino Linotype"/>
          <w:color w:val="800000"/>
          <w:sz w:val="28"/>
          <w:szCs w:val="28"/>
        </w:rPr>
        <w:t xml:space="preserve">(1) </w:t>
      </w:r>
      <w:r w:rsidR="00C84A99" w:rsidRPr="00634A8B">
        <w:rPr>
          <w:rFonts w:ascii="Songti SC Regular" w:eastAsia="Songti SC Regular" w:hAnsi="Songti SC Regular" w:cs="Palatino Linotype" w:hint="eastAsia"/>
          <w:color w:val="800000"/>
          <w:sz w:val="28"/>
          <w:szCs w:val="28"/>
          <w:lang w:eastAsia="zh-CN"/>
        </w:rPr>
        <w:t>持守传统神学的人 。他们热切地确保没有偏离最保守的诠释。</w:t>
      </w:r>
    </w:p>
    <w:p w14:paraId="6ACAF1AF" w14:textId="7DC7806A" w:rsidR="00A23A37" w:rsidRPr="00634A8B" w:rsidRDefault="00A23A37" w:rsidP="00F0421F">
      <w:pPr>
        <w:widowControl w:val="0"/>
        <w:autoSpaceDE w:val="0"/>
        <w:autoSpaceDN w:val="0"/>
        <w:adjustRightInd w:val="0"/>
        <w:spacing w:after="260"/>
        <w:ind w:left="720" w:firstLine="0"/>
        <w:rPr>
          <w:rFonts w:ascii="Palatino Linotype" w:hAnsi="Palatino Linotype" w:cs="Palatino Linotype"/>
          <w:color w:val="800000"/>
          <w:sz w:val="28"/>
          <w:szCs w:val="28"/>
        </w:rPr>
      </w:pPr>
      <w:r w:rsidRPr="00634A8B">
        <w:rPr>
          <w:rFonts w:ascii="Songti SC Regular" w:eastAsia="Songti SC Regular" w:hAnsi="Songti SC Regular" w:cs="Palatino Linotype"/>
          <w:color w:val="800000"/>
          <w:sz w:val="28"/>
          <w:szCs w:val="28"/>
        </w:rPr>
        <w:t xml:space="preserve">(2) </w:t>
      </w:r>
      <w:r w:rsidR="000E4ABB" w:rsidRPr="00634A8B">
        <w:rPr>
          <w:rFonts w:ascii="Songti SC Regular" w:eastAsia="Songti SC Regular" w:hAnsi="Songti SC Regular" w:cs="Palatino Linotype" w:hint="eastAsia"/>
          <w:color w:val="800000"/>
          <w:sz w:val="28"/>
          <w:szCs w:val="28"/>
          <w:lang w:eastAsia="zh-CN"/>
        </w:rPr>
        <w:t>容易被有争议的话题所吸引的人</w:t>
      </w:r>
      <w:r w:rsidRPr="00634A8B">
        <w:rPr>
          <w:rFonts w:ascii="Palatino Linotype" w:hAnsi="Palatino Linotype" w:cs="Palatino Linotype"/>
          <w:color w:val="800000"/>
          <w:sz w:val="28"/>
          <w:szCs w:val="28"/>
        </w:rPr>
        <w:t>.</w:t>
      </w:r>
    </w:p>
    <w:p w14:paraId="4DDC8460" w14:textId="16C4FF50" w:rsidR="00A23A37" w:rsidRDefault="000E4ABB"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sidRPr="00F0421F">
        <w:rPr>
          <w:rFonts w:ascii="Palatino Linotype" w:hAnsi="Palatino Linotype" w:cs="Palatino Linotype" w:hint="eastAsia"/>
          <w:color w:val="000000" w:themeColor="text1"/>
          <w:sz w:val="26"/>
          <w:szCs w:val="26"/>
          <w:lang w:eastAsia="zh-CN"/>
        </w:rPr>
        <w:t>如果头四个步骤做得好，最后步就很容易。我见过一些查经小组，他们一开始害羞也没有自信，但是到这一步他们都开始敞开，因为他们已经耐心地系统地思考整段经文。</w:t>
      </w:r>
      <w:r w:rsidR="004E5BF5" w:rsidRPr="00F0421F">
        <w:rPr>
          <w:rFonts w:ascii="Palatino Linotype" w:hAnsi="Palatino Linotype" w:cs="Palatino Linotype" w:hint="eastAsia"/>
          <w:color w:val="000000" w:themeColor="text1"/>
          <w:sz w:val="26"/>
          <w:szCs w:val="26"/>
          <w:lang w:eastAsia="zh-CN"/>
        </w:rPr>
        <w:t>如果你们只有一个小时来研究圣经，</w:t>
      </w:r>
      <w:r w:rsidR="00F8119B" w:rsidRPr="00F0421F">
        <w:rPr>
          <w:rFonts w:ascii="Palatino Linotype" w:hAnsi="Palatino Linotype" w:cs="Palatino Linotype" w:hint="eastAsia"/>
          <w:color w:val="000000" w:themeColor="text1"/>
          <w:sz w:val="26"/>
          <w:szCs w:val="26"/>
          <w:lang w:eastAsia="zh-CN"/>
        </w:rPr>
        <w:t>我觉得这最后一步只会用</w:t>
      </w:r>
      <w:r w:rsidR="00F8119B" w:rsidRPr="00F0421F">
        <w:rPr>
          <w:rFonts w:ascii="Palatino Linotype" w:hAnsi="Palatino Linotype" w:cs="Palatino Linotype" w:hint="eastAsia"/>
          <w:color w:val="000000" w:themeColor="text1"/>
          <w:sz w:val="26"/>
          <w:szCs w:val="26"/>
          <w:lang w:eastAsia="zh-CN"/>
        </w:rPr>
        <w:t>10-15</w:t>
      </w:r>
      <w:r w:rsidR="00F8119B" w:rsidRPr="00F0421F">
        <w:rPr>
          <w:rFonts w:ascii="Palatino Linotype" w:hAnsi="Palatino Linotype" w:cs="Palatino Linotype" w:hint="eastAsia"/>
          <w:color w:val="000000" w:themeColor="text1"/>
          <w:sz w:val="26"/>
          <w:szCs w:val="26"/>
          <w:lang w:eastAsia="zh-CN"/>
        </w:rPr>
        <w:t>分钟。头</w:t>
      </w:r>
      <w:r w:rsidR="00F8119B" w:rsidRPr="00F0421F">
        <w:rPr>
          <w:rFonts w:ascii="Palatino Linotype" w:hAnsi="Palatino Linotype" w:cs="Palatino Linotype" w:hint="eastAsia"/>
          <w:color w:val="000000" w:themeColor="text1"/>
          <w:sz w:val="26"/>
          <w:szCs w:val="26"/>
          <w:lang w:eastAsia="zh-CN"/>
        </w:rPr>
        <w:t>45-50</w:t>
      </w:r>
      <w:r w:rsidR="00F8119B" w:rsidRPr="00F0421F">
        <w:rPr>
          <w:rFonts w:ascii="Palatino Linotype" w:hAnsi="Palatino Linotype" w:cs="Palatino Linotype" w:hint="eastAsia"/>
          <w:color w:val="000000" w:themeColor="text1"/>
          <w:sz w:val="26"/>
          <w:szCs w:val="26"/>
          <w:lang w:eastAsia="zh-CN"/>
        </w:rPr>
        <w:t>分钟要花在</w:t>
      </w:r>
      <w:r w:rsidR="00376DD5" w:rsidRPr="00F0421F">
        <w:rPr>
          <w:rFonts w:ascii="Palatino Linotype" w:hAnsi="Palatino Linotype" w:cs="Palatino Linotype" w:hint="eastAsia"/>
          <w:color w:val="000000" w:themeColor="text1"/>
          <w:sz w:val="26"/>
          <w:szCs w:val="26"/>
          <w:lang w:eastAsia="zh-CN"/>
        </w:rPr>
        <w:t>前</w:t>
      </w:r>
      <w:r w:rsidR="00F8119B" w:rsidRPr="00F0421F">
        <w:rPr>
          <w:rFonts w:ascii="Palatino Linotype" w:hAnsi="Palatino Linotype" w:cs="Palatino Linotype" w:hint="eastAsia"/>
          <w:color w:val="000000" w:themeColor="text1"/>
          <w:sz w:val="26"/>
          <w:szCs w:val="26"/>
          <w:lang w:eastAsia="zh-CN"/>
        </w:rPr>
        <w:t>四个步骤</w:t>
      </w:r>
      <w:r w:rsidR="00F8119B" w:rsidRPr="00505354">
        <w:rPr>
          <w:rFonts w:ascii="Palatino Linotype" w:hAnsi="Palatino Linotype" w:cs="Palatino Linotype" w:hint="eastAsia"/>
          <w:color w:val="000000" w:themeColor="text1"/>
          <w:sz w:val="28"/>
          <w:szCs w:val="28"/>
          <w:lang w:eastAsia="zh-CN"/>
        </w:rPr>
        <w:t>。</w:t>
      </w:r>
    </w:p>
    <w:p w14:paraId="1FCF29AC" w14:textId="0AA86E4C" w:rsidR="00A23A37" w:rsidRDefault="00F0421F" w:rsidP="008909F4">
      <w:pPr>
        <w:widowControl w:val="0"/>
        <w:autoSpaceDE w:val="0"/>
        <w:autoSpaceDN w:val="0"/>
        <w:adjustRightInd w:val="0"/>
        <w:spacing w:after="336"/>
        <w:ind w:firstLine="0"/>
        <w:jc w:val="center"/>
        <w:rPr>
          <w:rFonts w:ascii="Palatino Linotype" w:hAnsi="Palatino Linotype" w:cs="Palatino Linotype"/>
          <w:color w:val="535353"/>
          <w:sz w:val="28"/>
          <w:szCs w:val="28"/>
        </w:rPr>
      </w:pPr>
      <w:r>
        <w:pict w14:anchorId="087C3D76">
          <v:shape id="Text Box 12" o:spid="_x0000_s1065" type="#_x0000_t202" style="width:431.6pt;height:125.1pt;visibility:visibl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" fillcolor="maroon" strokecolor="maroon">
            <v:textbox>
              <w:txbxContent>
                <w:p w14:paraId="585351E5" w14:textId="77777777" w:rsidR="007A0A0E" w:rsidRPr="00F0421F" w:rsidRDefault="007A0A0E" w:rsidP="008909F4">
                  <w:pPr>
                    <w:ind w:firstLine="0"/>
                    <w:jc w:val="center"/>
                    <w:rPr>
                      <w:rFonts w:ascii="Cambria Math" w:hAnsi="Cambria Math" w:cs="Palatino Linotype"/>
                      <w:iCs/>
                      <w:color w:val="FFFFFF" w:themeColor="background1"/>
                      <w:sz w:val="60"/>
                      <w:szCs w:val="60"/>
                      <w:lang w:eastAsia="zh-CN"/>
                    </w:rPr>
                  </w:pPr>
                  <w:r w:rsidRPr="00F0421F">
                    <w:rPr>
                      <w:rFonts w:ascii="Cambria Math" w:hAnsi="Cambria Math" w:cs="Palatino Linotype" w:hint="eastAsia"/>
                      <w:iCs/>
                      <w:color w:val="FFFFFF" w:themeColor="background1"/>
                      <w:sz w:val="60"/>
                      <w:szCs w:val="60"/>
                      <w:lang w:eastAsia="zh-CN"/>
                    </w:rPr>
                    <w:t>如果我想要明智地读经，</w:t>
                  </w:r>
                </w:p>
                <w:p w14:paraId="5929FDFF" w14:textId="0F799111" w:rsidR="007A0A0E" w:rsidRPr="00F0421F" w:rsidRDefault="007A0A0E" w:rsidP="008909F4">
                  <w:pPr>
                    <w:ind w:firstLine="0"/>
                    <w:jc w:val="center"/>
                    <w:rPr>
                      <w:rFonts w:ascii="Cambria Math" w:hAnsi="Cambria Math" w:cs="Palatino Linotype"/>
                      <w:iCs/>
                      <w:color w:val="FFFFFF" w:themeColor="background1"/>
                      <w:sz w:val="60"/>
                      <w:szCs w:val="60"/>
                      <w:lang w:eastAsia="zh-CN"/>
                    </w:rPr>
                  </w:pPr>
                  <w:r w:rsidRPr="00F0421F">
                    <w:rPr>
                      <w:rFonts w:ascii="Cambria Math" w:hAnsi="Cambria Math" w:cs="Palatino Linotype" w:hint="eastAsia"/>
                      <w:iCs/>
                      <w:color w:val="FFFFFF" w:themeColor="background1"/>
                      <w:sz w:val="60"/>
                      <w:szCs w:val="60"/>
                      <w:lang w:eastAsia="zh-CN"/>
                    </w:rPr>
                    <w:t>我们就要放慢自己，</w:t>
                  </w:r>
                </w:p>
                <w:p w14:paraId="214EA006" w14:textId="3B020A56" w:rsidR="007A0A0E" w:rsidRPr="00F0421F" w:rsidRDefault="007A0A0E" w:rsidP="008909F4">
                  <w:pPr>
                    <w:ind w:firstLine="0"/>
                    <w:jc w:val="center"/>
                    <w:rPr>
                      <w:color w:val="FFFFFF" w:themeColor="background1"/>
                      <w:sz w:val="60"/>
                      <w:szCs w:val="60"/>
                    </w:rPr>
                  </w:pPr>
                  <w:r w:rsidRPr="00F0421F">
                    <w:rPr>
                      <w:rFonts w:ascii="Cambria Math" w:hAnsi="Cambria Math" w:cs="Palatino Linotype" w:hint="eastAsia"/>
                      <w:iCs/>
                      <w:color w:val="FFFFFF" w:themeColor="background1"/>
                      <w:sz w:val="60"/>
                      <w:szCs w:val="60"/>
                      <w:lang w:eastAsia="zh-CN"/>
                    </w:rPr>
                    <w:t>提问又聆听</w:t>
                  </w:r>
                </w:p>
              </w:txbxContent>
            </v:textbox>
            <w10:wrap type="none"/>
            <w10:anchorlock/>
          </v:shape>
        </w:pict>
      </w:r>
    </w:p>
    <w:p w14:paraId="697E7A4F" w14:textId="169720FC" w:rsidR="00A23A37" w:rsidRPr="00F0421F" w:rsidRDefault="00F14461" w:rsidP="00F14461">
      <w:pPr>
        <w:widowControl w:val="0"/>
        <w:autoSpaceDE w:val="0"/>
        <w:autoSpaceDN w:val="0"/>
        <w:adjustRightInd w:val="0"/>
        <w:spacing w:after="336"/>
        <w:ind w:right="270" w:firstLine="0"/>
        <w:rPr>
          <w:rFonts w:ascii="Palatino Linotype" w:hAnsi="Palatino Linotype" w:cs="Palatino Linotype"/>
          <w:color w:val="000000" w:themeColor="text1"/>
          <w:sz w:val="26"/>
          <w:szCs w:val="26"/>
          <w:lang w:eastAsia="zh-CN"/>
        </w:rPr>
      </w:pPr>
      <w:r w:rsidRPr="00F0421F">
        <w:rPr>
          <w:rFonts w:ascii="Palatino Linotype" w:hAnsi="Palatino Linotype" w:cs="Palatino Linotype" w:hint="eastAsia"/>
          <w:color w:val="000000" w:themeColor="text1"/>
          <w:sz w:val="26"/>
          <w:szCs w:val="26"/>
          <w:lang w:eastAsia="zh-CN"/>
        </w:rPr>
        <w:t>按照我的经验，这不是常规的方式。我发现了人们试图从一开始就解释经文。结果，其余时间都用来辩论有争议的观点而这些观点仅仅是基于某人的印象或是经书的解释。</w:t>
      </w:r>
    </w:p>
    <w:p w14:paraId="5817B41D" w14:textId="0F6ACBF1" w:rsidR="00A23A37" w:rsidRPr="00505354" w:rsidRDefault="00223E27" w:rsidP="00A23A37">
      <w:pPr>
        <w:widowControl w:val="0"/>
        <w:autoSpaceDE w:val="0"/>
        <w:autoSpaceDN w:val="0"/>
        <w:adjustRightInd w:val="0"/>
        <w:spacing w:after="336"/>
        <w:ind w:firstLine="0"/>
        <w:rPr>
          <w:rFonts w:ascii="Palatino Linotype" w:hAnsi="Palatino Linotype" w:cs="Palatino Linotype"/>
          <w:color w:val="000000" w:themeColor="text1"/>
          <w:sz w:val="28"/>
          <w:szCs w:val="28"/>
        </w:rPr>
      </w:pPr>
      <w:r w:rsidRPr="00F0421F">
        <w:rPr>
          <w:rFonts w:ascii="Palatino Linotype" w:hAnsi="Palatino Linotype" w:cs="Palatino Linotype" w:hint="eastAsia"/>
          <w:color w:val="000000" w:themeColor="text1"/>
          <w:sz w:val="26"/>
          <w:szCs w:val="26"/>
          <w:lang w:eastAsia="zh-CN"/>
        </w:rPr>
        <w:t>这一定不是最有效果的诠释和探讨经文的方式</w:t>
      </w:r>
      <w:r w:rsidRPr="00505354">
        <w:rPr>
          <w:rFonts w:ascii="Palatino Linotype" w:hAnsi="Palatino Linotype" w:cs="Palatino Linotype" w:hint="eastAsia"/>
          <w:color w:val="000000" w:themeColor="text1"/>
          <w:sz w:val="28"/>
          <w:szCs w:val="28"/>
          <w:lang w:eastAsia="zh-CN"/>
        </w:rPr>
        <w:t>。</w:t>
      </w:r>
      <w:r w:rsidR="00A23A37" w:rsidRPr="00505354">
        <w:rPr>
          <w:rFonts w:ascii="Palatino Linotype" w:hAnsi="Palatino Linotype" w:cs="Palatino Linotype"/>
          <w:color w:val="000000" w:themeColor="text1"/>
          <w:sz w:val="28"/>
          <w:szCs w:val="28"/>
        </w:rPr>
        <w:t xml:space="preserve"> </w:t>
      </w:r>
    </w:p>
    <w:p w14:paraId="7106A253" w14:textId="48E505D6" w:rsidR="00A23A37" w:rsidRPr="00F0421F" w:rsidRDefault="004446E5" w:rsidP="00F0421F">
      <w:pPr>
        <w:widowControl w:val="0"/>
        <w:autoSpaceDE w:val="0"/>
        <w:autoSpaceDN w:val="0"/>
        <w:adjustRightInd w:val="0"/>
        <w:spacing w:after="336"/>
        <w:ind w:firstLine="0"/>
        <w:jc w:val="center"/>
        <w:rPr>
          <w:rFonts w:ascii="Songti SC Black" w:eastAsia="Songti SC Black" w:hAnsi="Songti SC Black" w:cs="Palatino Linotype"/>
          <w:color w:val="000000" w:themeColor="text1"/>
          <w:sz w:val="40"/>
          <w:szCs w:val="40"/>
        </w:rPr>
      </w:pPr>
      <w:r w:rsidRPr="00634A8B">
        <w:rPr>
          <w:rFonts w:ascii="Songti SC Black" w:eastAsia="Songti SC Black" w:hAnsi="Songti SC Black" w:cs="Palatino Linotype"/>
          <w:color w:val="000000" w:themeColor="text1"/>
          <w:sz w:val="40"/>
          <w:szCs w:val="40"/>
          <w:lang w:eastAsia="zh-CN"/>
        </w:rPr>
        <w:t>圣经说什么</w:t>
      </w:r>
      <w:r w:rsidR="00A23A37" w:rsidRPr="00634A8B">
        <w:rPr>
          <w:rFonts w:ascii="Songti SC Black" w:eastAsia="Songti SC Black" w:hAnsi="Songti SC Black" w:cs="Palatino Linotype"/>
          <w:color w:val="000000" w:themeColor="text1"/>
          <w:sz w:val="40"/>
          <w:szCs w:val="40"/>
        </w:rPr>
        <w:t>?</w:t>
      </w:r>
      <w:r w:rsidR="00B47713">
        <w:rPr>
          <w:rFonts w:ascii="华文仿宋" w:eastAsia="华文仿宋" w:hAnsi="华文仿宋" w:cs="宋体"/>
          <w:lang w:eastAsia="zh-CN"/>
        </w:rPr>
        <w:br w:type="page"/>
      </w:r>
    </w:p>
    <w:p w14:paraId="41B522D7" w14:textId="58988F95" w:rsidR="007D292A" w:rsidRPr="00634A8B" w:rsidRDefault="00505354" w:rsidP="00634A8B">
      <w:pPr>
        <w:ind w:firstLine="0"/>
        <w:jc w:val="center"/>
        <w:rPr>
          <w:rFonts w:asciiTheme="minorEastAsia" w:hAnsi="华文仿宋" w:cs="宋体"/>
          <w:color w:val="FF6600"/>
          <w:sz w:val="80"/>
          <w:szCs w:val="80"/>
          <w:lang w:eastAsia="zh-CN"/>
        </w:rPr>
      </w:pPr>
      <w:r w:rsidRPr="00634A8B">
        <w:rPr>
          <w:rFonts w:asciiTheme="minorEastAsia" w:hAnsi="华文仿宋" w:cs="宋体" w:hint="eastAsia"/>
          <w:color w:val="FF6600"/>
          <w:sz w:val="80"/>
          <w:szCs w:val="80"/>
          <w:lang w:eastAsia="zh-CN"/>
        </w:rPr>
        <w:t>“情境”</w:t>
      </w:r>
      <w:r w:rsidR="004A12A5" w:rsidRPr="00634A8B">
        <w:rPr>
          <w:rFonts w:asciiTheme="minorEastAsia" w:hAnsi="华文仿宋" w:cs="宋体" w:hint="eastAsia"/>
          <w:color w:val="FF6600"/>
          <w:sz w:val="80"/>
          <w:szCs w:val="80"/>
          <w:lang w:eastAsia="zh-CN"/>
        </w:rPr>
        <w:t>包括</w:t>
      </w:r>
      <w:r w:rsidR="007D292A" w:rsidRPr="00634A8B">
        <w:rPr>
          <w:rFonts w:asciiTheme="minorEastAsia" w:hAnsi="华文仿宋" w:cs="宋体" w:hint="eastAsia"/>
          <w:color w:val="FF6600"/>
          <w:sz w:val="80"/>
          <w:szCs w:val="80"/>
          <w:lang w:eastAsia="zh-CN"/>
        </w:rPr>
        <w:t>什么?</w:t>
      </w:r>
    </w:p>
    <w:p w14:paraId="5234202A" w14:textId="77777777" w:rsidR="00B47713" w:rsidRPr="00505354" w:rsidRDefault="007D292A" w:rsidP="00AF64D1">
      <w:pPr>
        <w:ind w:firstLine="0"/>
        <w:rPr>
          <w:rFonts w:asciiTheme="minorEastAsia" w:hAnsi="华文仿宋" w:cs="宋体"/>
          <w:sz w:val="26"/>
          <w:szCs w:val="26"/>
          <w:lang w:eastAsia="zh-CN"/>
        </w:rPr>
      </w:pPr>
      <w:r w:rsidRPr="00505354">
        <w:rPr>
          <w:rFonts w:asciiTheme="minorEastAsia" w:hAnsi="华文仿宋" w:cs="宋体" w:hint="eastAsia"/>
          <w:sz w:val="26"/>
          <w:szCs w:val="26"/>
          <w:lang w:eastAsia="zh-CN"/>
        </w:rPr>
        <w:tab/>
      </w:r>
      <w:r w:rsidRPr="00505354">
        <w:rPr>
          <w:rFonts w:asciiTheme="minorEastAsia" w:hAnsi="华文仿宋" w:cs="宋体" w:hint="eastAsia"/>
          <w:sz w:val="26"/>
          <w:szCs w:val="26"/>
          <w:lang w:eastAsia="zh-CN"/>
        </w:rPr>
        <w:tab/>
      </w:r>
      <w:r w:rsidRPr="00505354">
        <w:rPr>
          <w:rFonts w:asciiTheme="minorEastAsia" w:hAnsi="华文仿宋" w:cs="宋体" w:hint="eastAsia"/>
          <w:sz w:val="26"/>
          <w:szCs w:val="26"/>
          <w:lang w:eastAsia="zh-CN"/>
        </w:rPr>
        <w:tab/>
      </w:r>
    </w:p>
    <w:p w14:paraId="49CE4846" w14:textId="51876BBA" w:rsidR="00B47713" w:rsidRPr="00505354" w:rsidRDefault="00B47713" w:rsidP="00AF64D1">
      <w:pPr>
        <w:ind w:firstLine="0"/>
        <w:rPr>
          <w:rFonts w:asciiTheme="minorEastAsia" w:hAnsi="华文仿宋" w:cs="宋体"/>
          <w:color w:val="000000" w:themeColor="text1"/>
          <w:sz w:val="26"/>
          <w:szCs w:val="26"/>
          <w:lang w:eastAsia="zh-CN"/>
        </w:rPr>
      </w:pPr>
      <w:r w:rsidRPr="00505354">
        <w:rPr>
          <w:rFonts w:asciiTheme="minorEastAsia" w:hAnsi="华文仿宋" w:cs="宋体" w:hint="eastAsia"/>
          <w:color w:val="000000" w:themeColor="text1"/>
          <w:sz w:val="26"/>
          <w:szCs w:val="26"/>
          <w:lang w:eastAsia="zh-CN"/>
        </w:rPr>
        <w:t>“情境”是指上下文，背景，处境之类的。因为我们讨论研究圣经，</w:t>
      </w:r>
      <w:r w:rsidR="00026EA8" w:rsidRPr="00505354">
        <w:rPr>
          <w:rFonts w:asciiTheme="minorEastAsia" w:hAnsi="华文仿宋" w:cs="宋体" w:hint="eastAsia"/>
          <w:color w:val="000000" w:themeColor="text1"/>
          <w:sz w:val="26"/>
          <w:szCs w:val="26"/>
          <w:lang w:eastAsia="zh-CN"/>
        </w:rPr>
        <w:t>我们下面要用“上下文”。</w:t>
      </w:r>
      <w:r w:rsidR="00F360A0" w:rsidRPr="00505354">
        <w:rPr>
          <w:rFonts w:asciiTheme="minorEastAsia" w:hAnsi="华文仿宋" w:cs="宋体" w:hint="eastAsia"/>
          <w:color w:val="000000" w:themeColor="text1"/>
          <w:sz w:val="26"/>
          <w:szCs w:val="26"/>
          <w:lang w:eastAsia="zh-CN"/>
        </w:rPr>
        <w:t>这是因为“上下文”时情境最基础的方面。</w:t>
      </w:r>
    </w:p>
    <w:p w14:paraId="1FA9F185" w14:textId="77777777" w:rsidR="00F360A0" w:rsidRPr="00505354" w:rsidRDefault="00F360A0" w:rsidP="00AF64D1">
      <w:pPr>
        <w:ind w:firstLine="0"/>
        <w:rPr>
          <w:rFonts w:asciiTheme="minorEastAsia" w:hAnsi="华文仿宋" w:cs="宋体"/>
          <w:color w:val="000000" w:themeColor="text1"/>
          <w:sz w:val="26"/>
          <w:szCs w:val="26"/>
          <w:lang w:eastAsia="zh-CN"/>
        </w:rPr>
      </w:pPr>
    </w:p>
    <w:p w14:paraId="6ACA967F" w14:textId="5CBE9A4A" w:rsidR="00B47713" w:rsidRPr="00505354" w:rsidRDefault="00F360A0" w:rsidP="00AF64D1">
      <w:pPr>
        <w:ind w:firstLine="0"/>
        <w:rPr>
          <w:rFonts w:asciiTheme="minorEastAsia" w:hAnsi="华文仿宋" w:cs="宋体"/>
          <w:color w:val="000000" w:themeColor="text1"/>
          <w:sz w:val="26"/>
          <w:szCs w:val="26"/>
          <w:lang w:eastAsia="zh-CN"/>
        </w:rPr>
      </w:pPr>
      <w:r w:rsidRPr="00505354">
        <w:rPr>
          <w:rFonts w:asciiTheme="minorEastAsia" w:hAnsi="华文仿宋" w:cs="宋体" w:hint="eastAsia"/>
          <w:color w:val="000000" w:themeColor="text1"/>
          <w:sz w:val="26"/>
          <w:szCs w:val="26"/>
          <w:lang w:eastAsia="zh-CN"/>
        </w:rPr>
        <w:t>“情境”包括</w:t>
      </w:r>
    </w:p>
    <w:p w14:paraId="5D067981" w14:textId="3123E9D4" w:rsidR="003214BE" w:rsidRPr="00505354" w:rsidRDefault="0064640F" w:rsidP="00B47713">
      <w:pPr>
        <w:ind w:firstLine="0"/>
        <w:jc w:val="center"/>
        <w:rPr>
          <w:rFonts w:asciiTheme="minorEastAsia" w:hAnsi="华文仿宋" w:cs="宋体"/>
          <w:color w:val="000000" w:themeColor="text1"/>
          <w:sz w:val="50"/>
          <w:szCs w:val="50"/>
          <w:lang w:eastAsia="zh-CN"/>
        </w:rPr>
      </w:pPr>
      <w:r w:rsidRPr="00505354">
        <w:rPr>
          <w:rFonts w:asciiTheme="minorEastAsia" w:hAnsi="华文仿宋" w:cs="宋体" w:hint="eastAsia"/>
          <w:color w:val="000000" w:themeColor="text1"/>
          <w:sz w:val="50"/>
          <w:szCs w:val="50"/>
          <w:lang w:eastAsia="zh-CN"/>
        </w:rPr>
        <w:t>“</w:t>
      </w:r>
      <w:r w:rsidR="007D292A" w:rsidRPr="00505354">
        <w:rPr>
          <w:rFonts w:asciiTheme="minorEastAsia" w:hAnsi="华文仿宋" w:cs="宋体" w:hint="eastAsia"/>
          <w:color w:val="000000" w:themeColor="text1"/>
          <w:sz w:val="50"/>
          <w:szCs w:val="50"/>
          <w:lang w:eastAsia="zh-CN"/>
        </w:rPr>
        <w:t>上下主脉比喻</w:t>
      </w:r>
      <w:r w:rsidRPr="00505354">
        <w:rPr>
          <w:rFonts w:asciiTheme="minorEastAsia" w:hAnsi="华文仿宋" w:cs="宋体" w:hint="eastAsia"/>
          <w:color w:val="000000" w:themeColor="text1"/>
          <w:sz w:val="50"/>
          <w:szCs w:val="50"/>
          <w:lang w:eastAsia="zh-CN"/>
        </w:rPr>
        <w:t>”</w:t>
      </w:r>
    </w:p>
    <w:p w14:paraId="5C703D2D" w14:textId="77777777" w:rsidR="003214BE" w:rsidRPr="00505354" w:rsidRDefault="003214BE" w:rsidP="00AF64D1">
      <w:pPr>
        <w:ind w:firstLine="0"/>
        <w:rPr>
          <w:rFonts w:asciiTheme="minorEastAsia" w:hAnsi="华文仿宋" w:cs="宋体"/>
          <w:color w:val="000000" w:themeColor="text1"/>
          <w:sz w:val="26"/>
          <w:szCs w:val="26"/>
          <w:lang w:eastAsia="zh-CN"/>
        </w:rPr>
      </w:pPr>
    </w:p>
    <w:p w14:paraId="58E7D617" w14:textId="10320526" w:rsidR="007D292A" w:rsidRPr="00505354" w:rsidRDefault="003214BE" w:rsidP="00AF64D1">
      <w:pPr>
        <w:ind w:firstLine="0"/>
        <w:rPr>
          <w:rFonts w:asciiTheme="minorEastAsia" w:hAnsi="华文仿宋" w:cs="宋体"/>
          <w:color w:val="000000" w:themeColor="text1"/>
          <w:sz w:val="26"/>
          <w:szCs w:val="26"/>
          <w:lang w:eastAsia="zh-CN"/>
        </w:rPr>
      </w:pPr>
      <w:r w:rsidRPr="00505354">
        <w:rPr>
          <w:rFonts w:asciiTheme="minorEastAsia" w:hAnsi="华文仿宋" w:cs="宋体" w:hint="eastAsia"/>
          <w:color w:val="000000" w:themeColor="text1"/>
          <w:sz w:val="26"/>
          <w:szCs w:val="26"/>
          <w:lang w:eastAsia="zh-CN"/>
        </w:rPr>
        <w:t>解经者要学习和注意</w:t>
      </w:r>
      <w:r w:rsidR="007E37AA" w:rsidRPr="00505354">
        <w:rPr>
          <w:rFonts w:asciiTheme="minorEastAsia" w:hAnsi="华文仿宋" w:cs="宋体" w:hint="eastAsia"/>
          <w:color w:val="000000" w:themeColor="text1"/>
          <w:sz w:val="26"/>
          <w:szCs w:val="26"/>
          <w:lang w:eastAsia="zh-CN"/>
        </w:rPr>
        <w:t>到</w:t>
      </w:r>
      <w:r w:rsidRPr="00505354">
        <w:rPr>
          <w:rFonts w:asciiTheme="minorEastAsia" w:hAnsi="华文仿宋" w:cs="宋体" w:hint="eastAsia"/>
          <w:color w:val="000000" w:themeColor="text1"/>
          <w:sz w:val="26"/>
          <w:szCs w:val="26"/>
          <w:lang w:eastAsia="zh-CN"/>
        </w:rPr>
        <w:t xml:space="preserve"> ...</w:t>
      </w:r>
    </w:p>
    <w:p w14:paraId="510D1C07" w14:textId="69FC3FB8" w:rsidR="003214BE" w:rsidRPr="00505354" w:rsidRDefault="003214BE" w:rsidP="00AF64D1">
      <w:pPr>
        <w:ind w:firstLine="0"/>
        <w:rPr>
          <w:rFonts w:asciiTheme="minorEastAsia" w:hAnsi="华文仿宋" w:cs="宋体"/>
          <w:color w:val="000000" w:themeColor="text1"/>
          <w:sz w:val="26"/>
          <w:szCs w:val="26"/>
          <w:lang w:eastAsia="zh-CN"/>
        </w:rPr>
      </w:pPr>
    </w:p>
    <w:p w14:paraId="059E3BA9" w14:textId="5157777F" w:rsidR="00A23A37" w:rsidRPr="00505354" w:rsidRDefault="003214BE" w:rsidP="00F0421F">
      <w:pPr>
        <w:ind w:firstLine="0"/>
        <w:rPr>
          <w:rFonts w:asciiTheme="minorEastAsia" w:hAnsi="华文仿宋" w:cs="宋体"/>
          <w:color w:val="000000" w:themeColor="text1"/>
          <w:sz w:val="26"/>
          <w:szCs w:val="26"/>
          <w:lang w:eastAsia="zh-CN"/>
        </w:rPr>
      </w:pPr>
      <w:r w:rsidRPr="00505354">
        <w:rPr>
          <w:rFonts w:asciiTheme="minorEastAsia" w:hAnsi="华文仿宋" w:cs="宋体" w:hint="eastAsia"/>
          <w:b/>
          <w:color w:val="000000" w:themeColor="text1"/>
          <w:sz w:val="26"/>
          <w:szCs w:val="26"/>
          <w:lang w:eastAsia="zh-CN"/>
        </w:rPr>
        <w:t>上</w:t>
      </w:r>
      <w:r w:rsidRPr="00505354">
        <w:rPr>
          <w:rFonts w:asciiTheme="minorEastAsia" w:hAnsi="华文仿宋" w:cs="宋体" w:hint="eastAsia"/>
          <w:color w:val="000000" w:themeColor="text1"/>
          <w:sz w:val="26"/>
          <w:szCs w:val="26"/>
          <w:lang w:eastAsia="zh-CN"/>
        </w:rPr>
        <w:t xml:space="preserve">文? </w:t>
      </w:r>
      <w:r w:rsidRPr="00505354">
        <w:rPr>
          <w:rFonts w:asciiTheme="minorEastAsia" w:hAnsi="华文仿宋" w:cs="宋体" w:hint="eastAsia"/>
          <w:b/>
          <w:color w:val="000000" w:themeColor="text1"/>
          <w:sz w:val="26"/>
          <w:szCs w:val="26"/>
          <w:lang w:eastAsia="zh-CN"/>
        </w:rPr>
        <w:t>下</w:t>
      </w:r>
      <w:r w:rsidRPr="00505354">
        <w:rPr>
          <w:rFonts w:asciiTheme="minorEastAsia" w:hAnsi="华文仿宋" w:cs="宋体" w:hint="eastAsia"/>
          <w:color w:val="000000" w:themeColor="text1"/>
          <w:sz w:val="26"/>
          <w:szCs w:val="26"/>
          <w:lang w:eastAsia="zh-CN"/>
        </w:rPr>
        <w:t>文?</w:t>
      </w:r>
      <w:r w:rsidRPr="00505354">
        <w:rPr>
          <w:rFonts w:asciiTheme="minorEastAsia" w:hAnsi="华文仿宋" w:cs="宋体" w:hint="eastAsia"/>
          <w:color w:val="000000" w:themeColor="text1"/>
          <w:sz w:val="26"/>
          <w:szCs w:val="26"/>
          <w:lang w:eastAsia="zh-CN"/>
        </w:rPr>
        <w:tab/>
        <w:t xml:space="preserve"> </w:t>
      </w:r>
      <w:r w:rsidRPr="00505354">
        <w:rPr>
          <w:rFonts w:asciiTheme="minorEastAsia" w:hAnsi="华文仿宋" w:cs="宋体" w:hint="eastAsia"/>
          <w:b/>
          <w:color w:val="000000" w:themeColor="text1"/>
          <w:sz w:val="26"/>
          <w:szCs w:val="26"/>
          <w:lang w:eastAsia="zh-CN"/>
        </w:rPr>
        <w:t>主</w:t>
      </w:r>
      <w:r w:rsidRPr="00505354">
        <w:rPr>
          <w:rFonts w:asciiTheme="minorEastAsia" w:hAnsi="华文仿宋" w:cs="宋体" w:hint="eastAsia"/>
          <w:color w:val="000000" w:themeColor="text1"/>
          <w:sz w:val="26"/>
          <w:szCs w:val="26"/>
          <w:lang w:eastAsia="zh-CN"/>
        </w:rPr>
        <w:t xml:space="preserve">题? </w:t>
      </w:r>
      <w:r w:rsidRPr="00505354">
        <w:rPr>
          <w:rFonts w:asciiTheme="minorEastAsia" w:hAnsi="华文仿宋" w:cs="宋体" w:hint="eastAsia"/>
          <w:b/>
          <w:color w:val="000000" w:themeColor="text1"/>
          <w:sz w:val="26"/>
          <w:szCs w:val="26"/>
          <w:lang w:eastAsia="zh-CN"/>
        </w:rPr>
        <w:t>脉</w:t>
      </w:r>
      <w:r w:rsidRPr="00505354">
        <w:rPr>
          <w:rFonts w:asciiTheme="minorEastAsia" w:hAnsi="华文仿宋" w:cs="宋体" w:hint="eastAsia"/>
          <w:color w:val="000000" w:themeColor="text1"/>
          <w:sz w:val="26"/>
          <w:szCs w:val="26"/>
          <w:lang w:eastAsia="zh-CN"/>
        </w:rPr>
        <w:t>络</w:t>
      </w:r>
      <w:r w:rsidR="00952245" w:rsidRPr="00505354">
        <w:rPr>
          <w:rFonts w:asciiTheme="minorEastAsia" w:hAnsi="华文仿宋" w:cs="宋体" w:hint="eastAsia"/>
          <w:color w:val="000000" w:themeColor="text1"/>
          <w:sz w:val="26"/>
          <w:szCs w:val="26"/>
          <w:lang w:eastAsia="zh-CN"/>
        </w:rPr>
        <w:t>［思路］</w:t>
      </w:r>
      <w:r w:rsidRPr="00505354">
        <w:rPr>
          <w:rFonts w:asciiTheme="minorEastAsia" w:hAnsi="华文仿宋" w:cs="宋体" w:hint="eastAsia"/>
          <w:color w:val="000000" w:themeColor="text1"/>
          <w:sz w:val="26"/>
          <w:szCs w:val="26"/>
          <w:lang w:eastAsia="zh-CN"/>
        </w:rPr>
        <w:t xml:space="preserve">? </w:t>
      </w:r>
      <w:r w:rsidRPr="00505354">
        <w:rPr>
          <w:rFonts w:asciiTheme="minorEastAsia" w:hAnsi="华文仿宋" w:cs="宋体" w:hint="eastAsia"/>
          <w:b/>
          <w:color w:val="000000" w:themeColor="text1"/>
          <w:sz w:val="26"/>
          <w:szCs w:val="26"/>
          <w:lang w:eastAsia="zh-CN"/>
        </w:rPr>
        <w:t>比</w:t>
      </w:r>
      <w:r w:rsidRPr="00505354">
        <w:rPr>
          <w:rFonts w:asciiTheme="minorEastAsia" w:hAnsi="华文仿宋" w:cs="宋体" w:hint="eastAsia"/>
          <w:color w:val="000000" w:themeColor="text1"/>
          <w:sz w:val="26"/>
          <w:szCs w:val="26"/>
          <w:lang w:eastAsia="zh-CN"/>
        </w:rPr>
        <w:t>较（或对比）? 隐</w:t>
      </w:r>
      <w:r w:rsidRPr="00505354">
        <w:rPr>
          <w:rFonts w:asciiTheme="minorEastAsia" w:hAnsi="华文仿宋" w:cs="宋体" w:hint="eastAsia"/>
          <w:b/>
          <w:color w:val="000000" w:themeColor="text1"/>
          <w:sz w:val="26"/>
          <w:szCs w:val="26"/>
          <w:lang w:eastAsia="zh-CN"/>
        </w:rPr>
        <w:t>喻</w:t>
      </w:r>
      <w:r w:rsidRPr="00505354">
        <w:rPr>
          <w:rFonts w:asciiTheme="minorEastAsia" w:hAnsi="华文仿宋" w:cs="宋体" w:hint="eastAsia"/>
          <w:color w:val="000000" w:themeColor="text1"/>
          <w:sz w:val="26"/>
          <w:szCs w:val="26"/>
          <w:lang w:eastAsia="zh-CN"/>
        </w:rPr>
        <w:t>?</w:t>
      </w:r>
    </w:p>
    <w:p w14:paraId="2263781F" w14:textId="7AB11D36" w:rsidR="00A23A37" w:rsidRPr="00505354" w:rsidRDefault="003D0301" w:rsidP="003214BE">
      <w:pPr>
        <w:rPr>
          <w:rFonts w:asciiTheme="minorEastAsia" w:hAnsi="华文仿宋" w:cs="宋体"/>
          <w:color w:val="000000" w:themeColor="text1"/>
          <w:sz w:val="26"/>
          <w:szCs w:val="26"/>
          <w:lang w:eastAsia="zh-CN"/>
        </w:rPr>
      </w:pPr>
      <w:r>
        <w:rPr>
          <w:rFonts w:asciiTheme="minorEastAsia"/>
          <w:noProof/>
          <w:color w:val="000000" w:themeColor="text1"/>
          <w:sz w:val="26"/>
          <w:szCs w:val="26"/>
        </w:rPr>
        <w:pict w14:anchorId="72FB2865">
          <v:rect id="Rectangle 63" o:spid="_x0000_s1039" style="position:absolute;left:0;text-align:left;margin-left:-18pt;margin-top:8.75pt;width:31.6pt;height:174.2pt;z-index:-25165209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1542 0 -2057 21972 24171 21972 23657 0 -154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" fillcolor="#d8d8d8 [2732]" strokecolor="#d8d8d8 [2732]">
            <v:shadow on="t" opacity="22937f" mv:blur="40000f" origin=",.5" offset="0,23000emu"/>
          </v:rect>
        </w:pict>
      </w:r>
    </w:p>
    <w:p w14:paraId="345CEA1C" w14:textId="77777777" w:rsidR="003214BE" w:rsidRPr="00505354" w:rsidRDefault="003214BE" w:rsidP="00AF64D1">
      <w:pPr>
        <w:ind w:firstLine="0"/>
        <w:rPr>
          <w:rFonts w:asciiTheme="minorEastAsia" w:hAnsi="华文仿宋" w:cs="宋体"/>
          <w:color w:val="000000" w:themeColor="text1"/>
          <w:sz w:val="26"/>
          <w:szCs w:val="26"/>
          <w:lang w:eastAsia="zh-CN"/>
        </w:rPr>
      </w:pPr>
    </w:p>
    <w:p w14:paraId="6C443E29" w14:textId="4CA896E1" w:rsidR="00A23A37" w:rsidRPr="00505354" w:rsidRDefault="003D0301" w:rsidP="00A23A37">
      <w:pPr>
        <w:widowControl w:val="0"/>
        <w:autoSpaceDE w:val="0"/>
        <w:autoSpaceDN w:val="0"/>
        <w:adjustRightInd w:val="0"/>
        <w:spacing w:after="120"/>
        <w:ind w:firstLine="0"/>
        <w:rPr>
          <w:rFonts w:asciiTheme="minorEastAsia" w:hAnsi="Palatino Linotype" w:cs="Palatino Linotype"/>
          <w:color w:val="000000" w:themeColor="text1"/>
          <w:sz w:val="26"/>
          <w:szCs w:val="26"/>
          <w:lang w:eastAsia="zh-CN"/>
        </w:rPr>
      </w:pPr>
      <w:r>
        <w:rPr>
          <w:rFonts w:asciiTheme="minorEastAsia"/>
          <w:noProof/>
          <w:color w:val="000000" w:themeColor="text1"/>
          <w:sz w:val="26"/>
          <w:szCs w:val="26"/>
        </w:rPr>
        <w:pict w14:anchorId="2D07F0C1">
          <v:shape id="Text Box 64" o:spid="_x0000_s1040" type="#_x0000_t202" style="position:absolute;margin-left:-35.95pt;margin-top:-9pt;width:252pt;height:13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v2NE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" filled="f" stroked="f">
            <v:textbox style="mso-next-textbox:#Text Box 64">
              <w:txbxContent>
                <w:p w14:paraId="06F00715" w14:textId="77777777" w:rsidR="007A0A0E" w:rsidRDefault="007A0A0E" w:rsidP="00634A8B">
                  <w:pPr>
                    <w:ind w:firstLine="0"/>
                    <w:jc w:val="center"/>
                    <w:rPr>
                      <w:rFonts w:ascii="Georgia" w:hAnsi="Georgia" w:cs="Georgia"/>
                      <w:b/>
                      <w:bCs/>
                      <w:color w:val="FF4E00"/>
                      <w:sz w:val="64"/>
                      <w:szCs w:val="64"/>
                      <w:lang w:eastAsia="zh-CN"/>
                    </w:rPr>
                  </w:pPr>
                  <w:r>
                    <w:rPr>
                      <w:rFonts w:ascii="Georgia" w:hAnsi="Georgia" w:cs="Georgia" w:hint="eastAsia"/>
                      <w:b/>
                      <w:bCs/>
                      <w:color w:val="FF4E00"/>
                      <w:sz w:val="64"/>
                      <w:szCs w:val="64"/>
                      <w:lang w:eastAsia="zh-CN"/>
                    </w:rPr>
                    <w:t>经文的</w:t>
                  </w:r>
                  <w:r>
                    <w:rPr>
                      <w:rFonts w:ascii="Georgia" w:hAnsi="Georgia" w:cs="Georgia"/>
                      <w:b/>
                      <w:bCs/>
                      <w:color w:val="FF4E00"/>
                      <w:sz w:val="64"/>
                      <w:szCs w:val="64"/>
                      <w:lang w:eastAsia="zh-CN"/>
                    </w:rPr>
                    <w:t xml:space="preserve"> </w:t>
                  </w:r>
                </w:p>
                <w:p w14:paraId="7F0FC137" w14:textId="77777777" w:rsidR="007A0A0E" w:rsidRDefault="007A0A0E" w:rsidP="00634A8B">
                  <w:pPr>
                    <w:ind w:firstLine="0"/>
                    <w:jc w:val="center"/>
                    <w:rPr>
                      <w:rFonts w:ascii="Georgia" w:hAnsi="Georgia" w:cs="Georgia"/>
                      <w:b/>
                      <w:bCs/>
                      <w:color w:val="FF4E00"/>
                      <w:sz w:val="64"/>
                      <w:szCs w:val="64"/>
                      <w:lang w:eastAsia="zh-CN"/>
                    </w:rPr>
                  </w:pPr>
                  <w:r>
                    <w:rPr>
                      <w:rFonts w:ascii="Georgia" w:hAnsi="Georgia" w:cs="Georgia"/>
                      <w:b/>
                      <w:bCs/>
                      <w:color w:val="FF4E00"/>
                      <w:sz w:val="64"/>
                      <w:szCs w:val="64"/>
                      <w:lang w:eastAsia="zh-CN"/>
                    </w:rPr>
                    <w:t>“</w:t>
                  </w:r>
                  <w:r>
                    <w:rPr>
                      <w:rFonts w:ascii="Georgia" w:hAnsi="Georgia" w:cs="Georgia" w:hint="eastAsia"/>
                      <w:b/>
                      <w:bCs/>
                      <w:color w:val="FF4E00"/>
                      <w:sz w:val="64"/>
                      <w:szCs w:val="64"/>
                      <w:lang w:eastAsia="zh-CN"/>
                    </w:rPr>
                    <w:t>上下文</w:t>
                  </w:r>
                  <w:r>
                    <w:rPr>
                      <w:rFonts w:ascii="Georgia" w:hAnsi="Georgia" w:cs="Georgia"/>
                      <w:b/>
                      <w:bCs/>
                      <w:color w:val="FF4E00"/>
                      <w:sz w:val="64"/>
                      <w:szCs w:val="64"/>
                      <w:lang w:eastAsia="zh-CN"/>
                    </w:rPr>
                    <w:t>”</w:t>
                  </w:r>
                </w:p>
                <w:p w14:paraId="28FBD471" w14:textId="1A74574A" w:rsidR="007A0A0E" w:rsidRPr="008E54A8" w:rsidRDefault="007A0A0E" w:rsidP="00634A8B">
                  <w:pPr>
                    <w:ind w:firstLine="0"/>
                    <w:jc w:val="center"/>
                    <w:rPr>
                      <w:color w:val="FF4E00"/>
                      <w:sz w:val="64"/>
                      <w:szCs w:val="64"/>
                      <w:lang w:eastAsia="zh-CN"/>
                    </w:rPr>
                  </w:pPr>
                  <w:r>
                    <w:rPr>
                      <w:rFonts w:ascii="Georgia" w:hAnsi="Georgia" w:cs="Georgia" w:hint="eastAsia"/>
                      <w:b/>
                      <w:bCs/>
                      <w:color w:val="FF4E00"/>
                      <w:sz w:val="64"/>
                      <w:szCs w:val="64"/>
                      <w:lang w:eastAsia="zh-CN"/>
                    </w:rPr>
                    <w:t>是什么？</w:t>
                  </w:r>
                </w:p>
              </w:txbxContent>
            </v:textbox>
            <w10:wrap type="square"/>
          </v:shape>
        </w:pict>
      </w:r>
      <w:r w:rsidR="004446E5" w:rsidRPr="00505354">
        <w:rPr>
          <w:rFonts w:asciiTheme="minorEastAsia" w:hAnsi="Palatino Linotype" w:cs="Palatino Linotype" w:hint="eastAsia"/>
          <w:color w:val="000000" w:themeColor="text1"/>
          <w:sz w:val="26"/>
          <w:szCs w:val="26"/>
          <w:lang w:eastAsia="zh-CN"/>
        </w:rPr>
        <w:t>研究上下文是诠释过程中最重要的阶段。</w:t>
      </w:r>
    </w:p>
    <w:p w14:paraId="1111A57B" w14:textId="77777777" w:rsidR="00A23A37" w:rsidRPr="00505354" w:rsidRDefault="00A23A37" w:rsidP="00A23A37">
      <w:pPr>
        <w:widowControl w:val="0"/>
        <w:autoSpaceDE w:val="0"/>
        <w:autoSpaceDN w:val="0"/>
        <w:adjustRightInd w:val="0"/>
        <w:spacing w:after="120"/>
        <w:ind w:firstLine="0"/>
        <w:rPr>
          <w:rFonts w:asciiTheme="minorEastAsia" w:hAnsi="Palatino Linotype" w:cs="Palatino Linotype"/>
          <w:color w:val="000000" w:themeColor="text1"/>
          <w:sz w:val="26"/>
          <w:szCs w:val="26"/>
        </w:rPr>
      </w:pPr>
    </w:p>
    <w:p w14:paraId="6D061973" w14:textId="05A5969E" w:rsidR="00A23A37" w:rsidRPr="00505354" w:rsidRDefault="004446E5" w:rsidP="00A23A37">
      <w:pPr>
        <w:widowControl w:val="0"/>
        <w:autoSpaceDE w:val="0"/>
        <w:autoSpaceDN w:val="0"/>
        <w:adjustRightInd w:val="0"/>
        <w:spacing w:after="320"/>
        <w:ind w:firstLine="0"/>
        <w:rPr>
          <w:rFonts w:asciiTheme="minorEastAsia" w:hAnsi="Georgia" w:cs="Georgia"/>
          <w:b/>
          <w:bCs/>
          <w:color w:val="000000" w:themeColor="text1"/>
          <w:sz w:val="26"/>
          <w:szCs w:val="26"/>
        </w:rPr>
      </w:pPr>
      <w:r w:rsidRPr="00505354">
        <w:rPr>
          <w:rFonts w:asciiTheme="minorEastAsia" w:hAnsi="Palatino Linotype" w:cs="Palatino Linotype" w:hint="eastAsia"/>
          <w:color w:val="000000" w:themeColor="text1"/>
          <w:sz w:val="26"/>
          <w:szCs w:val="26"/>
          <w:lang w:eastAsia="zh-CN"/>
        </w:rPr>
        <w:t>如此，我们必须问“上下文是什么？”</w:t>
      </w:r>
    </w:p>
    <w:p w14:paraId="60B106E2" w14:textId="1F4FC787" w:rsidR="004446E5" w:rsidRDefault="00F0421F" w:rsidP="00A23A37">
      <w:pPr>
        <w:widowControl w:val="0"/>
        <w:autoSpaceDE w:val="0"/>
        <w:autoSpaceDN w:val="0"/>
        <w:adjustRightInd w:val="0"/>
        <w:spacing w:before="480" w:after="240"/>
        <w:ind w:firstLine="0"/>
        <w:rPr>
          <w:rFonts w:ascii="Palatino Linotype" w:hAnsi="Palatino Linotype" w:cs="Palatino Linotype"/>
          <w:color w:val="535353"/>
          <w:sz w:val="28"/>
          <w:szCs w:val="28"/>
          <w:lang w:eastAsia="zh-CN"/>
        </w:rPr>
      </w:pPr>
      <w:r w:rsidRPr="00505354">
        <w:rPr>
          <w:rFonts w:asciiTheme="minorEastAsia" w:hAnsi="Palatino Linotype" w:cs="Palatino Linotype" w:hint="eastAsia"/>
          <w:noProof/>
          <w:color w:val="000000" w:themeColor="text1"/>
          <w:sz w:val="26"/>
          <w:szCs w:val="26"/>
          <w:lang w:eastAsia="zh-CN"/>
        </w:rPr>
        <w:drawing>
          <wp:anchor distT="0" distB="0" distL="114300" distR="114300" simplePos="0" relativeHeight="251685888" behindDoc="1" locked="0" layoutInCell="1" allowOverlap="1" wp14:anchorId="0806AC66" wp14:editId="5402F306">
            <wp:simplePos x="0" y="0"/>
            <wp:positionH relativeFrom="column">
              <wp:posOffset>1256665</wp:posOffset>
            </wp:positionH>
            <wp:positionV relativeFrom="paragraph">
              <wp:posOffset>865505</wp:posOffset>
            </wp:positionV>
            <wp:extent cx="2057400" cy="34556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png"/>
                    <pic:cNvPicPr/>
                  </pic:nvPicPr>
                  <pic:blipFill>
                    <a:blip r:embed="rId10">
                      <a:extLst>
                        <a:ext uri="{28A0092B-C50C-407E-A947-70E740481C1C}">
                          <a14:useLocalDpi xmlns:a14="http://schemas.microsoft.com/office/drawing/2010/main" val="0"/>
                        </a:ext>
                      </a:extLst>
                    </a:blip>
                    <a:stretch>
                      <a:fillRect/>
                    </a:stretch>
                  </pic:blipFill>
                  <pic:spPr>
                    <a:xfrm>
                      <a:off x="0" y="0"/>
                      <a:ext cx="2057400" cy="34556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665E3" w:rsidRPr="00505354">
        <w:rPr>
          <w:rFonts w:asciiTheme="minorEastAsia" w:hAnsi="Palatino Linotype" w:cs="Palatino Linotype" w:hint="eastAsia"/>
          <w:color w:val="000000" w:themeColor="text1"/>
          <w:sz w:val="26"/>
          <w:szCs w:val="26"/>
          <w:lang w:eastAsia="zh-CN"/>
        </w:rPr>
        <w:t>大多数的方法都没有对“上下文”给予足够的重视。后果是，我神学</w:t>
      </w:r>
      <w:r w:rsidR="004446E5" w:rsidRPr="00505354">
        <w:rPr>
          <w:rFonts w:asciiTheme="minorEastAsia" w:hAnsi="Palatino Linotype" w:cs="Palatino Linotype" w:hint="eastAsia"/>
          <w:color w:val="000000" w:themeColor="text1"/>
          <w:sz w:val="26"/>
          <w:szCs w:val="26"/>
          <w:lang w:eastAsia="zh-CN"/>
        </w:rPr>
        <w:t>的</w:t>
      </w:r>
      <w:r w:rsidR="00C665E3" w:rsidRPr="00505354">
        <w:rPr>
          <w:rFonts w:asciiTheme="minorEastAsia" w:hAnsi="Palatino Linotype" w:cs="Palatino Linotype" w:hint="eastAsia"/>
          <w:color w:val="000000" w:themeColor="text1"/>
          <w:sz w:val="26"/>
          <w:szCs w:val="26"/>
          <w:lang w:eastAsia="zh-CN"/>
        </w:rPr>
        <w:t>成见</w:t>
      </w:r>
      <w:r w:rsidR="004446E5" w:rsidRPr="00505354">
        <w:rPr>
          <w:rFonts w:asciiTheme="minorEastAsia" w:hAnsi="Palatino Linotype" w:cs="Palatino Linotype" w:hint="eastAsia"/>
          <w:color w:val="000000" w:themeColor="text1"/>
          <w:sz w:val="26"/>
          <w:szCs w:val="26"/>
          <w:lang w:eastAsia="zh-CN"/>
        </w:rPr>
        <w:t xml:space="preserve">会潜移默化地 </w:t>
      </w:r>
      <w:r w:rsidR="00C665E3" w:rsidRPr="00505354">
        <w:rPr>
          <w:rFonts w:asciiTheme="minorEastAsia" w:hAnsi="Palatino Linotype" w:cs="Palatino Linotype" w:hint="eastAsia"/>
          <w:color w:val="000000" w:themeColor="text1"/>
          <w:sz w:val="26"/>
          <w:szCs w:val="26"/>
          <w:lang w:eastAsia="zh-CN"/>
        </w:rPr>
        <w:t>摆布我的理解</w:t>
      </w:r>
      <w:r w:rsidR="00C665E3" w:rsidRPr="00505354">
        <w:rPr>
          <w:rFonts w:asciiTheme="minorEastAsia" w:hAnsi="Palatino Linotype" w:cs="Palatino Linotype" w:hint="eastAsia"/>
          <w:color w:val="000000" w:themeColor="text1"/>
          <w:sz w:val="28"/>
          <w:szCs w:val="28"/>
          <w:lang w:eastAsia="zh-CN"/>
        </w:rPr>
        <w:t>。</w:t>
      </w:r>
    </w:p>
    <w:p w14:paraId="7EF96EC5" w14:textId="54A6D53F" w:rsidR="00E243EC" w:rsidRDefault="00E243EC" w:rsidP="00E243EC">
      <w:pPr>
        <w:widowControl w:val="0"/>
        <w:autoSpaceDE w:val="0"/>
        <w:autoSpaceDN w:val="0"/>
        <w:adjustRightInd w:val="0"/>
        <w:spacing w:after="336"/>
        <w:ind w:firstLine="0"/>
        <w:rPr>
          <w:rFonts w:ascii="Palatino Linotype" w:hAnsi="Palatino Linotype" w:cs="Palatino Linotype"/>
          <w:b/>
          <w:bCs/>
          <w:color w:val="6B0001"/>
          <w:sz w:val="28"/>
          <w:szCs w:val="28"/>
          <w:lang w:eastAsia="zh-CN"/>
        </w:rPr>
      </w:pPr>
    </w:p>
    <w:p w14:paraId="6BB8665A" w14:textId="77777777" w:rsidR="00634A8B" w:rsidRPr="00634A8B" w:rsidRDefault="00634A8B" w:rsidP="00634A8B">
      <w:pPr>
        <w:widowControl w:val="0"/>
        <w:autoSpaceDE w:val="0"/>
        <w:autoSpaceDN w:val="0"/>
        <w:adjustRightInd w:val="0"/>
        <w:spacing w:after="336"/>
        <w:ind w:firstLine="0"/>
        <w:rPr>
          <w:rFonts w:ascii="Palatino Linotype" w:hAnsi="Palatino Linotype" w:cs="Palatino Linotype"/>
          <w:b/>
          <w:bCs/>
          <w:color w:val="6B0001"/>
          <w:sz w:val="20"/>
          <w:lang w:eastAsia="zh-CN"/>
        </w:rPr>
      </w:pPr>
    </w:p>
    <w:p w14:paraId="6D70129C" w14:textId="159AB903" w:rsidR="00634A8B" w:rsidRDefault="00634A8B" w:rsidP="00634A8B">
      <w:pPr>
        <w:widowControl w:val="0"/>
        <w:autoSpaceDE w:val="0"/>
        <w:autoSpaceDN w:val="0"/>
        <w:adjustRightInd w:val="0"/>
        <w:spacing w:after="336"/>
        <w:ind w:firstLine="0"/>
        <w:rPr>
          <w:rFonts w:ascii="Songti SC Bold" w:eastAsia="Songti SC Bold" w:hAnsi="Songti SC Bold" w:cs="Palatino Linotype"/>
          <w:bCs/>
          <w:sz w:val="34"/>
          <w:szCs w:val="34"/>
          <w:lang w:eastAsia="zh-CN"/>
        </w:rPr>
      </w:pPr>
      <w:r>
        <w:rPr>
          <w:rFonts w:ascii="Songti SC Bold" w:eastAsia="Songti SC Bold" w:hAnsi="Songti SC Bold" w:cs="Palatino Linotype" w:hint="eastAsia"/>
          <w:bCs/>
          <w:sz w:val="34"/>
          <w:szCs w:val="34"/>
          <w:lang w:eastAsia="zh-CN"/>
        </w:rPr>
        <w:t xml:space="preserve">        </w:t>
      </w:r>
      <w:r w:rsidR="00034279" w:rsidRPr="00634A8B">
        <w:rPr>
          <w:rFonts w:ascii="Songti SC Bold" w:eastAsia="Songti SC Bold" w:hAnsi="Songti SC Bold" w:cs="Palatino Linotype" w:hint="eastAsia"/>
          <w:bCs/>
          <w:sz w:val="34"/>
          <w:szCs w:val="34"/>
          <w:lang w:eastAsia="zh-CN"/>
        </w:rPr>
        <w:t>我们经常的做法和</w:t>
      </w:r>
    </w:p>
    <w:p w14:paraId="021EB42E" w14:textId="7682DE65" w:rsidR="00A23A37" w:rsidRPr="00634A8B" w:rsidRDefault="00034279" w:rsidP="00634A8B">
      <w:pPr>
        <w:widowControl w:val="0"/>
        <w:autoSpaceDE w:val="0"/>
        <w:autoSpaceDN w:val="0"/>
        <w:adjustRightInd w:val="0"/>
        <w:spacing w:after="336"/>
        <w:ind w:firstLine="0"/>
        <w:rPr>
          <w:rFonts w:ascii="Songti SC Bold" w:eastAsia="Songti SC Bold" w:hAnsi="Songti SC Bold" w:cs="Palatino Linotype"/>
          <w:bCs/>
          <w:sz w:val="34"/>
          <w:szCs w:val="34"/>
          <w:lang w:eastAsia="zh-CN"/>
        </w:rPr>
      </w:pPr>
      <w:r w:rsidRPr="00634A8B">
        <w:rPr>
          <w:rFonts w:ascii="Songti SC Bold" w:eastAsia="Songti SC Bold" w:hAnsi="Songti SC Bold" w:cs="Palatino Linotype" w:hint="eastAsia"/>
          <w:bCs/>
          <w:sz w:val="34"/>
          <w:szCs w:val="34"/>
          <w:lang w:eastAsia="zh-CN"/>
        </w:rPr>
        <w:t>应该做的之间不是小的间隙</w:t>
      </w:r>
      <w:r w:rsidR="00E243EC" w:rsidRPr="00634A8B">
        <w:rPr>
          <w:rFonts w:ascii="Songti SC Bold" w:eastAsia="Songti SC Bold" w:hAnsi="Songti SC Bold" w:cs="Palatino Linotype"/>
          <w:bCs/>
          <w:sz w:val="34"/>
          <w:szCs w:val="34"/>
          <w:lang w:eastAsia="zh-CN"/>
        </w:rPr>
        <w:t>!!</w:t>
      </w:r>
    </w:p>
    <w:p w14:paraId="44318658" w14:textId="757E6930" w:rsidR="00E243EC" w:rsidRDefault="00E243EC" w:rsidP="00E243EC">
      <w:pPr>
        <w:widowControl w:val="0"/>
        <w:autoSpaceDE w:val="0"/>
        <w:autoSpaceDN w:val="0"/>
        <w:adjustRightInd w:val="0"/>
        <w:spacing w:after="336"/>
        <w:ind w:firstLine="0"/>
        <w:jc w:val="right"/>
        <w:rPr>
          <w:rFonts w:ascii="Palatino Linotype" w:hAnsi="Palatino Linotype" w:cs="Palatino Linotype"/>
          <w:b/>
          <w:bCs/>
          <w:color w:val="6B0001"/>
          <w:sz w:val="28"/>
          <w:szCs w:val="28"/>
          <w:lang w:eastAsia="zh-CN"/>
        </w:rPr>
      </w:pPr>
    </w:p>
    <w:p w14:paraId="3AFBC452" w14:textId="77777777" w:rsidR="00E243EC" w:rsidRDefault="00E243EC" w:rsidP="00034279">
      <w:pPr>
        <w:widowControl w:val="0"/>
        <w:autoSpaceDE w:val="0"/>
        <w:autoSpaceDN w:val="0"/>
        <w:adjustRightInd w:val="0"/>
        <w:spacing w:after="336"/>
        <w:ind w:firstLine="0"/>
        <w:jc w:val="center"/>
        <w:rPr>
          <w:rFonts w:ascii="Palatino Linotype" w:hAnsi="Palatino Linotype" w:cs="Palatino Linotype"/>
          <w:b/>
          <w:bCs/>
          <w:color w:val="6B0001"/>
          <w:sz w:val="28"/>
          <w:szCs w:val="28"/>
          <w:lang w:eastAsia="zh-CN"/>
        </w:rPr>
      </w:pPr>
    </w:p>
    <w:p w14:paraId="58CF1D36" w14:textId="58942366" w:rsidR="00E243EC" w:rsidRDefault="00E243EC" w:rsidP="00E243EC">
      <w:pPr>
        <w:widowControl w:val="0"/>
        <w:autoSpaceDE w:val="0"/>
        <w:autoSpaceDN w:val="0"/>
        <w:adjustRightInd w:val="0"/>
        <w:spacing w:after="336"/>
        <w:ind w:firstLine="0"/>
        <w:rPr>
          <w:rFonts w:ascii="Palatino Linotype" w:hAnsi="Palatino Linotype" w:cs="Palatino Linotype"/>
          <w:b/>
          <w:bCs/>
          <w:color w:val="6B0001"/>
          <w:sz w:val="28"/>
          <w:szCs w:val="28"/>
          <w:lang w:eastAsia="zh-CN"/>
        </w:rPr>
      </w:pPr>
    </w:p>
    <w:p w14:paraId="262DC1D9" w14:textId="578BC2F3" w:rsidR="00C665E3" w:rsidRPr="00C665E3" w:rsidRDefault="003D0301" w:rsidP="00C665E3">
      <w:pPr>
        <w:widowControl w:val="0"/>
        <w:autoSpaceDE w:val="0"/>
        <w:autoSpaceDN w:val="0"/>
        <w:adjustRightInd w:val="0"/>
        <w:spacing w:after="336"/>
        <w:ind w:firstLine="0"/>
        <w:rPr>
          <w:rFonts w:ascii="Palatino Linotype" w:hAnsi="Palatino Linotype" w:cs="Palatino Linotype"/>
          <w:b/>
          <w:bCs/>
          <w:color w:val="6B0001"/>
          <w:sz w:val="28"/>
          <w:szCs w:val="28"/>
          <w:lang w:eastAsia="zh-CN"/>
        </w:rPr>
      </w:pPr>
      <w:r>
        <w:rPr>
          <w:noProof/>
          <w:lang w:eastAsia="zh-CN"/>
        </w:rPr>
        <w:pict w14:anchorId="5DD8B25C">
          <v:shape id="Text Box 48" o:spid="_x0000_s1037" type="#_x0000_t202" style="position:absolute;margin-left:217.65pt;margin-top:19.85pt;width:70.35pt;height:162pt;z-index:251660491;visibility:visible;mso-wrap-style:square;mso-wrap-edited:f;v-text-anchor:top" wrapcoords="-229 0 -229 21400 21600 21400 21600 0 -229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EatwAAA&#10;ANsAAAAPAAAAZHJzL2Rvd25yZXYueG1sRE9Na8JAEL0X/A/LCN7qxiJWoquIVRB6KFUPHofsJBvM&#10;zsbsqOm/7x4KPT7e93Ld+0Y9qIt1YAOTcQaKuAi25srA+bR/nYOKgmyxCUwGfijCejV4WWJuw5O/&#10;6XGUSqUQjjkacCJtrnUsHHmM49ASJ64MnUdJsKu07fCZwn2j37Jspj3WnBoctrR1VFyPd2+gdFzT&#10;rPy8fO1kt598SHxvboUxo2G/WYAS6uVf/Oc+WAPTNDZ9ST9Ar3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jEatwAAAANsAAAAPAAAAAAAAAAAAAAAAAJcCAABkcnMvZG93bnJl&#10;di54bWxQSwUGAAAAAAQABAD1AAAAhAMAAAAA&#10;" fillcolor="#31849b [2408]" stroked="f">
            <v:textbox>
              <w:txbxContent>
                <w:p w14:paraId="156AD1E1" w14:textId="77777777" w:rsidR="007A0A0E" w:rsidRPr="00203DEC" w:rsidRDefault="007A0A0E" w:rsidP="00A23A37">
                  <w:pPr>
                    <w:ind w:firstLine="0"/>
                    <w:rPr>
                      <w:rFonts w:ascii="华文仿宋" w:eastAsia="华文仿宋" w:hAnsi="华文仿宋"/>
                      <w:b/>
                      <w:sz w:val="72"/>
                      <w:szCs w:val="72"/>
                      <w:lang w:eastAsia="zh-CN"/>
                    </w:rPr>
                  </w:pPr>
                  <w:r>
                    <w:rPr>
                      <w:rFonts w:ascii="华文仿宋" w:eastAsia="华文仿宋" w:hAnsi="华文仿宋" w:hint="eastAsia"/>
                      <w:b/>
                      <w:sz w:val="72"/>
                      <w:szCs w:val="72"/>
                      <w:lang w:eastAsia="zh-CN"/>
                    </w:rPr>
                    <w:t>脉落</w:t>
                  </w:r>
                </w:p>
              </w:txbxContent>
            </v:textbox>
            <w10:wrap type="tight"/>
          </v:shape>
        </w:pict>
      </w:r>
      <w:r>
        <w:rPr>
          <w:noProof/>
          <w:lang w:eastAsia="zh-CN"/>
        </w:rPr>
        <w:pict w14:anchorId="1FA9C248">
          <v:shape id="Text Box 46" o:spid="_x0000_s1036" type="#_x0000_t202" style="position:absolute;margin-left:55.65pt;margin-top:19.85pt;width:70.35pt;height:162pt;z-index:251660082;visibility:visible;mso-wrap-style:square;mso-wrap-edited:f;v-text-anchor:top" wrapcoords="-229 0 -229 21400 21600 21400 21600 0 -229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mtExAAA&#10;ANsAAAAPAAAAZHJzL2Rvd25yZXYueG1sRI9BawIxFITvgv8hPKEX0WyLaFmN0hYEKyhovXh7bJ6b&#10;bTcvSxJ1+++NIHgcZuYbZrZobS0u5EPlWMHrMANBXDhdcang8LMcvIMIEVlj7ZgU/FOAxbzbmWGu&#10;3ZV3dNnHUiQIhxwVmBibXMpQGLIYhq4hTt7JeYsxSV9K7fGa4LaWb1k2lhYrTgsGG/oyVPztz1bB&#10;5lC5dVh/joyd+M1v9r098rKv1Euv/ZiCiNTGZ/jRXmkFozH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ZrRMQAAADbAAAADwAAAAAAAAAAAAAAAACXAgAAZHJzL2Rv&#10;d25yZXYueG1sUEsFBgAAAAAEAAQA9QAAAIgDAAAAAA==&#10;" fillcolor="#31849b [2408]" stroked="f">
            <v:fill opacity="43176f"/>
            <v:textbox>
              <w:txbxContent>
                <w:p w14:paraId="44855652" w14:textId="77777777" w:rsidR="007A0A0E" w:rsidRPr="00203DEC" w:rsidRDefault="007A0A0E" w:rsidP="00A23A37">
                  <w:pPr>
                    <w:ind w:firstLine="0"/>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下文</w:t>
                  </w:r>
                </w:p>
              </w:txbxContent>
            </v:textbox>
            <w10:wrap type="tight"/>
          </v:shape>
        </w:pict>
      </w:r>
      <w:r>
        <w:rPr>
          <w:noProof/>
          <w:lang w:eastAsia="zh-CN"/>
        </w:rPr>
        <w:pict w14:anchorId="60A37396">
          <v:shape id="Text Box 49" o:spid="_x0000_s1038" type="#_x0000_t202" style="position:absolute;margin-left:2in;margin-top:19.85pt;width:52.75pt;height:162pt;z-index:251660900;visibility:visible;mso-wrap-style:square;mso-wrap-edited:f;v-text-anchor:top" wrapcoords="-308 0 -308 21400 21600 21400 21600 0 -308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dYRwQAA&#10;ANsAAAAPAAAAZHJzL2Rvd25yZXYueG1sRE/LisIwFN0L/kO4gjtNlSLaMYoKA1Vw4QOZ5aW505Zp&#10;bkqTaTt/PxEEV4fDeXHW295UoqXGlZYVzKYRCOLM6pJzBffb52QJwnlkjZVlUvBHDrab4WCNibYd&#10;X6i9+lyEEnYJKii8rxMpXVaQQTe1NXHQvm1j0Afa5FI32IVyU8l5FC2kwZLDQoE1HQrKfq6/RsFX&#10;fEzTU9neZrbfdzpOz48ASo1H/e4DhKfev82vdKoVxCt4fgk/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HWEcEAAADbAAAADwAAAAAAAAAAAAAAAACXAgAAZHJzL2Rvd25y&#10;ZXYueG1sUEsFBgAAAAAEAAQA9QAAAIUDAAAAAA==&#10;" fillcolor="#92cddc [1944]" stroked="f">
            <v:textbox>
              <w:txbxContent>
                <w:p w14:paraId="7C66577C" w14:textId="77777777" w:rsidR="007A0A0E" w:rsidRPr="00203DEC" w:rsidRDefault="007A0A0E" w:rsidP="00A23A37">
                  <w:pPr>
                    <w:ind w:firstLine="0"/>
                    <w:rPr>
                      <w:rFonts w:ascii="华文仿宋" w:eastAsia="华文仿宋" w:hAnsi="华文仿宋"/>
                      <w:b/>
                      <w:sz w:val="72"/>
                      <w:szCs w:val="72"/>
                      <w:lang w:eastAsia="zh-CN"/>
                    </w:rPr>
                  </w:pPr>
                  <w:r>
                    <w:rPr>
                      <w:rFonts w:ascii="华文仿宋" w:eastAsia="华文仿宋" w:hAnsi="华文仿宋" w:hint="eastAsia"/>
                      <w:b/>
                      <w:sz w:val="72"/>
                      <w:szCs w:val="72"/>
                      <w:lang w:eastAsia="zh-CN"/>
                    </w:rPr>
                    <w:t>主题</w:t>
                  </w:r>
                </w:p>
              </w:txbxContent>
            </v:textbox>
            <w10:wrap type="tight"/>
          </v:shape>
        </w:pict>
      </w:r>
      <w:r>
        <w:rPr>
          <w:rFonts w:ascii="Palatino Linotype" w:hAnsi="Palatino Linotype" w:cs="Palatino Linotype"/>
          <w:b/>
          <w:bCs/>
          <w:noProof/>
          <w:color w:val="6B0001"/>
          <w:sz w:val="28"/>
          <w:szCs w:val="28"/>
          <w:lang w:eastAsia="zh-CN"/>
        </w:rPr>
        <w:pict w14:anchorId="60A37396">
          <v:shape id="_x0000_s1067" type="#_x0000_t202" style="position:absolute;margin-left:307.25pt;margin-top:19.85pt;width:52.75pt;height:162pt;z-index:251684864;visibility:visible;mso-wrap-style:square;mso-wrap-edited:f;v-text-anchor:top" wrapcoords="-308 0 -308 21400 21600 21400 21600 0 -308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dYRwQAA&#10;ANsAAAAPAAAAZHJzL2Rvd25yZXYueG1sRE/LisIwFN0L/kO4gjtNlSLaMYoKA1Vw4QOZ5aW505Zp&#10;bkqTaTt/PxEEV4fDeXHW295UoqXGlZYVzKYRCOLM6pJzBffb52QJwnlkjZVlUvBHDrab4WCNibYd&#10;X6i9+lyEEnYJKii8rxMpXVaQQTe1NXHQvm1j0Afa5FI32IVyU8l5FC2kwZLDQoE1HQrKfq6/RsFX&#10;fEzTU9neZrbfdzpOz48ASo1H/e4DhKfev82vdKoVxCt4fgk/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pHWEcEAAADbAAAADwAAAAAAAAAAAAAAAACXAgAAZHJzL2Rvd25y&#10;ZXYueG1sUEsFBgAAAAAEAAQA9QAAAIUDAAAAAA==&#10;" fillcolor="#92cddc [1944]" stroked="f">
            <v:textbox>
              <w:txbxContent>
                <w:p w14:paraId="1E4FB873" w14:textId="739520E3" w:rsidR="007A0A0E" w:rsidRPr="00203DEC" w:rsidRDefault="007A0A0E" w:rsidP="00C665E3">
                  <w:pPr>
                    <w:ind w:firstLine="0"/>
                    <w:rPr>
                      <w:rFonts w:ascii="华文仿宋" w:eastAsia="华文仿宋" w:hAnsi="华文仿宋"/>
                      <w:b/>
                      <w:sz w:val="72"/>
                      <w:szCs w:val="72"/>
                      <w:lang w:eastAsia="zh-CN"/>
                    </w:rPr>
                  </w:pPr>
                  <w:r>
                    <w:rPr>
                      <w:rFonts w:ascii="华文仿宋" w:eastAsia="华文仿宋" w:hAnsi="华文仿宋" w:hint="eastAsia"/>
                      <w:b/>
                      <w:sz w:val="72"/>
                      <w:szCs w:val="72"/>
                      <w:lang w:eastAsia="zh-CN"/>
                    </w:rPr>
                    <w:t>比较</w:t>
                  </w:r>
                </w:p>
              </w:txbxContent>
            </v:textbox>
            <w10:wrap type="tight"/>
          </v:shape>
        </w:pict>
      </w:r>
      <w:r>
        <w:rPr>
          <w:rFonts w:ascii="Palatino Linotype" w:hAnsi="Palatino Linotype" w:cs="Palatino Linotype"/>
          <w:b/>
          <w:bCs/>
          <w:noProof/>
          <w:color w:val="6B0001"/>
          <w:sz w:val="28"/>
          <w:szCs w:val="28"/>
          <w:lang w:eastAsia="zh-CN"/>
        </w:rPr>
        <w:pict w14:anchorId="5DD8B25C">
          <v:shape id="_x0000_s1066" type="#_x0000_t202" style="position:absolute;margin-left:378pt;margin-top:19.85pt;width:70.35pt;height:162pt;z-index:251683840;visibility:visible;mso-wrap-style:square;mso-wrap-edited:f;v-text-anchor:top" wrapcoords="-229 0 -229 21400 21600 21400 21600 0 -229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EatwAAA&#10;ANsAAAAPAAAAZHJzL2Rvd25yZXYueG1sRE9Na8JAEL0X/A/LCN7qxiJWoquIVRB6KFUPHofsJBvM&#10;zsbsqOm/7x4KPT7e93Ld+0Y9qIt1YAOTcQaKuAi25srA+bR/nYOKgmyxCUwGfijCejV4WWJuw5O/&#10;6XGUSqUQjjkacCJtrnUsHHmM49ASJ64MnUdJsKu07fCZwn2j37Jspj3WnBoctrR1VFyPd2+gdFzT&#10;rPy8fO1kt598SHxvboUxo2G/WYAS6uVf/Oc+WAPTNDZ9ST9Ar3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jEatwAAAANsAAAAPAAAAAAAAAAAAAAAAAJcCAABkcnMvZG93bnJl&#10;di54bWxQSwUGAAAAAAQABAD1AAAAhAMAAAAA&#10;" fillcolor="#31849b [2408]" stroked="f">
            <v:textbox>
              <w:txbxContent>
                <w:p w14:paraId="321D04D9" w14:textId="2AA0B2E0" w:rsidR="007A0A0E" w:rsidRPr="00203DEC" w:rsidRDefault="007A0A0E" w:rsidP="00C665E3">
                  <w:pPr>
                    <w:ind w:firstLine="0"/>
                    <w:rPr>
                      <w:rFonts w:ascii="华文仿宋" w:eastAsia="华文仿宋" w:hAnsi="华文仿宋"/>
                      <w:b/>
                      <w:sz w:val="72"/>
                      <w:szCs w:val="72"/>
                      <w:lang w:eastAsia="zh-CN"/>
                    </w:rPr>
                  </w:pPr>
                  <w:r>
                    <w:rPr>
                      <w:rFonts w:ascii="华文仿宋" w:eastAsia="华文仿宋" w:hAnsi="华文仿宋" w:hint="eastAsia"/>
                      <w:b/>
                      <w:sz w:val="72"/>
                      <w:szCs w:val="72"/>
                      <w:lang w:eastAsia="zh-CN"/>
                    </w:rPr>
                    <w:t>隐喻</w:t>
                  </w:r>
                </w:p>
              </w:txbxContent>
            </v:textbox>
            <w10:wrap type="tight"/>
          </v:shape>
        </w:pict>
      </w:r>
      <w:r>
        <w:rPr>
          <w:noProof/>
          <w:lang w:eastAsia="zh-CN"/>
        </w:rPr>
        <w:pict w14:anchorId="6D13E07E">
          <v:shape id="Text Box 45" o:spid="_x0000_s1035" type="#_x0000_t202" style="position:absolute;margin-left:-18pt;margin-top:19.85pt;width:52.75pt;height:162pt;z-index:251659673;visibility:visible;mso-wrap-style:square;mso-wrap-edited:f;v-text-anchor:top" wrapcoords="-308 0 -308 21400 21600 21400 21600 0 -308 0"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7uNwwAA&#10;ANsAAAAPAAAAZHJzL2Rvd25yZXYueG1sRI9BawIxFITvhf6H8ApeSs0qtshqFBUKXhSqRXp8bJ67&#10;i5uXJUk36783guBxmJlvmPmyN43oyPnasoLRMANBXFhdc6ng9/j9MQXhA7LGxjIpuJKH5eL1ZY65&#10;tpF/qDuEUiQI+xwVVCG0uZS+qMigH9qWOHln6wyGJF0ptcOY4KaR4yz7kgZrTgsVtrSpqLgc/o2C&#10;tTboLt077fY0/YtxfLpu40mpwVu/moEI1Idn+NHeagWTT7h/ST9A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7uNwwAAANsAAAAPAAAAAAAAAAAAAAAAAJcCAABkcnMvZG93&#10;bnJldi54bWxQSwUGAAAAAAQABAD1AAAAhwMAAAAA&#10;" fillcolor="#b6dde8 [1304]" stroked="f">
            <v:fill opacity="32125f"/>
            <v:textbox>
              <w:txbxContent>
                <w:p w14:paraId="22F45AC6" w14:textId="77777777" w:rsidR="007A0A0E" w:rsidRPr="00203DEC" w:rsidRDefault="007A0A0E" w:rsidP="00A23A37">
                  <w:pPr>
                    <w:ind w:firstLine="0"/>
                    <w:rPr>
                      <w:rFonts w:ascii="华文仿宋" w:eastAsia="华文仿宋" w:hAnsi="华文仿宋"/>
                      <w:b/>
                      <w:sz w:val="72"/>
                      <w:szCs w:val="72"/>
                      <w:lang w:eastAsia="zh-CN"/>
                    </w:rPr>
                  </w:pPr>
                  <w:r w:rsidRPr="00203DEC">
                    <w:rPr>
                      <w:rFonts w:ascii="华文仿宋" w:eastAsia="华文仿宋" w:hAnsi="华文仿宋" w:hint="eastAsia"/>
                      <w:b/>
                      <w:sz w:val="72"/>
                      <w:szCs w:val="72"/>
                      <w:lang w:eastAsia="zh-CN"/>
                    </w:rPr>
                    <w:t>上文</w:t>
                  </w:r>
                </w:p>
              </w:txbxContent>
            </v:textbox>
            <w10:wrap type="tight"/>
          </v:shape>
        </w:pict>
      </w:r>
    </w:p>
    <w:p w14:paraId="47CA3502" w14:textId="77777777" w:rsidR="00A23A37" w:rsidRDefault="00A23A37" w:rsidP="00A23A37">
      <w:pPr>
        <w:widowControl w:val="0"/>
        <w:autoSpaceDE w:val="0"/>
        <w:autoSpaceDN w:val="0"/>
        <w:adjustRightInd w:val="0"/>
        <w:spacing w:after="336"/>
        <w:ind w:firstLine="0"/>
        <w:jc w:val="center"/>
        <w:rPr>
          <w:rFonts w:ascii="Palatino Linotype" w:hAnsi="Palatino Linotype" w:cs="Palatino Linotype"/>
          <w:b/>
          <w:bCs/>
          <w:color w:val="535353"/>
          <w:sz w:val="28"/>
          <w:szCs w:val="28"/>
        </w:rPr>
      </w:pPr>
      <w:r>
        <w:rPr>
          <w:rFonts w:ascii="Palatino Linotype" w:hAnsi="Palatino Linotype" w:cs="Palatino Linotype"/>
          <w:b/>
          <w:bCs/>
          <w:color w:val="535353"/>
          <w:sz w:val="28"/>
          <w:szCs w:val="28"/>
        </w:rPr>
        <w:t xml:space="preserve"> </w:t>
      </w:r>
    </w:p>
    <w:p w14:paraId="17351789" w14:textId="77777777" w:rsidR="00A23A37" w:rsidRDefault="00A23A37" w:rsidP="00A23A37">
      <w:pPr>
        <w:widowControl w:val="0"/>
        <w:autoSpaceDE w:val="0"/>
        <w:autoSpaceDN w:val="0"/>
        <w:adjustRightInd w:val="0"/>
        <w:spacing w:after="336"/>
        <w:ind w:firstLine="0"/>
        <w:jc w:val="center"/>
        <w:rPr>
          <w:rFonts w:ascii="Palatino Linotype" w:hAnsi="Palatino Linotype" w:cs="Palatino Linotype"/>
          <w:b/>
          <w:bCs/>
          <w:color w:val="535353"/>
          <w:sz w:val="40"/>
          <w:szCs w:val="40"/>
        </w:rPr>
      </w:pPr>
    </w:p>
    <w:p w14:paraId="6AD4ABD3" w14:textId="77777777" w:rsidR="00A23A37" w:rsidRDefault="00A23A37" w:rsidP="00A23A37">
      <w:pPr>
        <w:widowControl w:val="0"/>
        <w:autoSpaceDE w:val="0"/>
        <w:autoSpaceDN w:val="0"/>
        <w:adjustRightInd w:val="0"/>
        <w:spacing w:after="336"/>
        <w:ind w:firstLine="0"/>
        <w:jc w:val="center"/>
        <w:rPr>
          <w:rFonts w:ascii="Palatino Linotype" w:hAnsi="Palatino Linotype" w:cs="Palatino Linotype"/>
          <w:b/>
          <w:bCs/>
          <w:color w:val="535353"/>
          <w:sz w:val="40"/>
          <w:szCs w:val="40"/>
        </w:rPr>
      </w:pPr>
    </w:p>
    <w:p w14:paraId="7BD09B4F" w14:textId="77777777" w:rsidR="00A23A37" w:rsidRDefault="00A23A37" w:rsidP="00A23A37">
      <w:pPr>
        <w:widowControl w:val="0"/>
        <w:autoSpaceDE w:val="0"/>
        <w:autoSpaceDN w:val="0"/>
        <w:adjustRightInd w:val="0"/>
        <w:spacing w:after="336"/>
        <w:ind w:firstLine="0"/>
        <w:jc w:val="center"/>
        <w:rPr>
          <w:rFonts w:ascii="Palatino Linotype" w:hAnsi="Palatino Linotype" w:cs="Palatino Linotype"/>
          <w:b/>
          <w:bCs/>
          <w:color w:val="535353"/>
          <w:sz w:val="40"/>
          <w:szCs w:val="40"/>
        </w:rPr>
      </w:pPr>
    </w:p>
    <w:p w14:paraId="6EF2F0F2" w14:textId="29BE3421" w:rsidR="00A23A37" w:rsidRPr="00863B7B" w:rsidRDefault="00A23A37" w:rsidP="00A23A37">
      <w:pPr>
        <w:widowControl w:val="0"/>
        <w:autoSpaceDE w:val="0"/>
        <w:autoSpaceDN w:val="0"/>
        <w:adjustRightInd w:val="0"/>
        <w:spacing w:after="336"/>
        <w:ind w:firstLine="0"/>
        <w:jc w:val="center"/>
        <w:rPr>
          <w:rFonts w:ascii="Palatino Linotype" w:hAnsi="Palatino Linotype" w:cs="Palatino Linotype"/>
          <w:b/>
          <w:bCs/>
          <w:color w:val="535353"/>
          <w:sz w:val="28"/>
          <w:szCs w:val="28"/>
          <w:lang w:eastAsia="zh-CN"/>
        </w:rPr>
      </w:pPr>
      <w:r w:rsidRPr="001E0DC1">
        <w:rPr>
          <w:rFonts w:ascii="Palatino Linotype" w:hAnsi="Palatino Linotype" w:cs="Palatino Linotype" w:hint="eastAsia"/>
          <w:b/>
          <w:bCs/>
          <w:color w:val="535353"/>
          <w:sz w:val="40"/>
          <w:szCs w:val="40"/>
          <w:lang w:eastAsia="zh-CN"/>
        </w:rPr>
        <w:t>上下</w:t>
      </w:r>
      <w:r w:rsidRPr="001E0DC1">
        <w:rPr>
          <w:rFonts w:ascii="Palatino Linotype" w:hAnsi="Palatino Linotype" w:cs="Palatino Linotype"/>
          <w:b/>
          <w:bCs/>
          <w:color w:val="535353"/>
          <w:sz w:val="40"/>
          <w:szCs w:val="40"/>
        </w:rPr>
        <w:t xml:space="preserve"> </w:t>
      </w:r>
      <w:r w:rsidRPr="001E0DC1">
        <w:rPr>
          <w:rFonts w:ascii="Palatino Linotype" w:hAnsi="Palatino Linotype" w:cs="Palatino Linotype"/>
          <w:b/>
          <w:bCs/>
          <w:color w:val="535353"/>
          <w:sz w:val="40"/>
          <w:szCs w:val="40"/>
        </w:rPr>
        <w:t>主脉</w:t>
      </w:r>
      <w:r w:rsidRPr="008E54A8">
        <w:rPr>
          <w:rFonts w:ascii="Palatino Linotype" w:hAnsi="Palatino Linotype" w:cs="Palatino Linotype"/>
          <w:b/>
          <w:bCs/>
          <w:color w:val="535353"/>
          <w:sz w:val="40"/>
          <w:szCs w:val="40"/>
        </w:rPr>
        <w:t xml:space="preserve"> </w:t>
      </w:r>
      <w:r w:rsidRPr="008E54A8">
        <w:rPr>
          <w:rFonts w:ascii="Palatino Linotype" w:hAnsi="Palatino Linotype" w:cs="Palatino Linotype"/>
          <w:b/>
          <w:bCs/>
          <w:color w:val="535353"/>
          <w:sz w:val="40"/>
          <w:szCs w:val="40"/>
        </w:rPr>
        <w:t>比</w:t>
      </w:r>
      <w:r w:rsidRPr="008E54A8">
        <w:rPr>
          <w:rFonts w:ascii="Baoli SC Regular" w:hAnsi="Baoli SC Regular" w:cs="Baoli SC Regular"/>
          <w:b/>
          <w:bCs/>
          <w:color w:val="535353"/>
          <w:sz w:val="40"/>
          <w:szCs w:val="40"/>
        </w:rPr>
        <w:t>喻</w:t>
      </w:r>
      <w:r>
        <w:rPr>
          <w:rFonts w:ascii="Baoli SC Regular" w:hAnsi="Baoli SC Regular" w:cs="Baoli SC Regular" w:hint="eastAsia"/>
          <w:b/>
          <w:bCs/>
          <w:color w:val="535353"/>
          <w:sz w:val="40"/>
          <w:szCs w:val="40"/>
          <w:lang w:eastAsia="zh-CN"/>
        </w:rPr>
        <w:t xml:space="preserve"> </w:t>
      </w:r>
      <w:r w:rsidRPr="008E54A8">
        <w:rPr>
          <w:rFonts w:ascii="Palatino Linotype" w:hAnsi="Palatino Linotype" w:cs="Palatino Linotype"/>
          <w:b/>
          <w:bCs/>
          <w:color w:val="535353"/>
          <w:sz w:val="40"/>
          <w:szCs w:val="40"/>
        </w:rPr>
        <w:t>(shàngxià zh</w:t>
      </w:r>
      <w:r w:rsidRPr="008E54A8">
        <w:rPr>
          <w:rFonts w:cs="Times New Roman"/>
          <w:b/>
          <w:bCs/>
          <w:color w:val="535353"/>
          <w:sz w:val="40"/>
          <w:szCs w:val="40"/>
        </w:rPr>
        <w:t>ǔ</w:t>
      </w:r>
      <w:r w:rsidRPr="008E54A8">
        <w:rPr>
          <w:rFonts w:ascii="Palatino Linotype" w:hAnsi="Palatino Linotype" w:cs="Palatino Linotype"/>
          <w:b/>
          <w:bCs/>
          <w:color w:val="535353"/>
          <w:sz w:val="40"/>
          <w:szCs w:val="40"/>
        </w:rPr>
        <w:t>mài b</w:t>
      </w:r>
      <w:r w:rsidRPr="008E54A8">
        <w:rPr>
          <w:rFonts w:cs="Times New Roman"/>
          <w:b/>
          <w:bCs/>
          <w:color w:val="535353"/>
          <w:sz w:val="40"/>
          <w:szCs w:val="40"/>
        </w:rPr>
        <w:t>ǐ</w:t>
      </w:r>
      <w:r w:rsidRPr="008E54A8">
        <w:rPr>
          <w:rFonts w:ascii="Palatino Linotype" w:hAnsi="Palatino Linotype" w:cs="Palatino Linotype"/>
          <w:b/>
          <w:bCs/>
          <w:color w:val="535353"/>
          <w:sz w:val="40"/>
          <w:szCs w:val="40"/>
        </w:rPr>
        <w:t>yù)</w:t>
      </w:r>
    </w:p>
    <w:p w14:paraId="79126282" w14:textId="241DFADE" w:rsidR="00A23A37" w:rsidRPr="008E54A8" w:rsidRDefault="00A23A37" w:rsidP="00A23A37">
      <w:pPr>
        <w:widowControl w:val="0"/>
        <w:autoSpaceDE w:val="0"/>
        <w:autoSpaceDN w:val="0"/>
        <w:adjustRightInd w:val="0"/>
        <w:spacing w:after="112"/>
        <w:ind w:right="-270" w:firstLine="0"/>
        <w:jc w:val="center"/>
        <w:rPr>
          <w:rFonts w:ascii="Georgia" w:hAnsi="Georgia" w:cs="Georgia"/>
          <w:b/>
          <w:bCs/>
          <w:color w:val="E36C0A" w:themeColor="accent6" w:themeShade="BF"/>
          <w:sz w:val="52"/>
          <w:szCs w:val="52"/>
        </w:rPr>
      </w:pPr>
      <w:r w:rsidRPr="008E54A8">
        <w:rPr>
          <w:rFonts w:ascii="Georgia" w:hAnsi="Georgia" w:cs="Georgia"/>
          <w:b/>
          <w:bCs/>
          <w:color w:val="E36C0A" w:themeColor="accent6" w:themeShade="BF"/>
          <w:sz w:val="52"/>
          <w:szCs w:val="52"/>
        </w:rPr>
        <w:t>上文</w:t>
      </w:r>
    </w:p>
    <w:p w14:paraId="3F947B19" w14:textId="19B6913F" w:rsidR="00034279" w:rsidRPr="00634A8B" w:rsidRDefault="00034279" w:rsidP="00A23A37">
      <w:pPr>
        <w:widowControl w:val="0"/>
        <w:autoSpaceDE w:val="0"/>
        <w:autoSpaceDN w:val="0"/>
        <w:adjustRightInd w:val="0"/>
        <w:spacing w:after="240"/>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我们所学习经文的上文说什么？上文如何引出本段经文？近邻的段落是最重要的。越近邻的经文越重要。</w:t>
      </w:r>
    </w:p>
    <w:p w14:paraId="32EC4A42" w14:textId="751289EB" w:rsidR="00A23A37" w:rsidRPr="00634A8B" w:rsidRDefault="00034279" w:rsidP="00A23A37">
      <w:pPr>
        <w:widowControl w:val="0"/>
        <w:autoSpaceDE w:val="0"/>
        <w:autoSpaceDN w:val="0"/>
        <w:adjustRightInd w:val="0"/>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这段上文</w:t>
      </w:r>
      <w:r w:rsidR="002B6382" w:rsidRPr="00634A8B">
        <w:rPr>
          <w:rFonts w:ascii="Palatino Linotype" w:hAnsi="Palatino Linotype" w:cs="Palatino Linotype" w:hint="eastAsia"/>
          <w:sz w:val="28"/>
          <w:szCs w:val="28"/>
          <w:lang w:eastAsia="zh-CN"/>
        </w:rPr>
        <w:t>可能包括旧约来的</w:t>
      </w:r>
      <w:r w:rsidR="009E1A1D" w:rsidRPr="00634A8B">
        <w:rPr>
          <w:rFonts w:ascii="Palatino Linotype" w:hAnsi="Palatino Linotype" w:cs="Palatino Linotype" w:hint="eastAsia"/>
          <w:sz w:val="28"/>
          <w:szCs w:val="28"/>
          <w:lang w:eastAsia="zh-CN"/>
        </w:rPr>
        <w:t>经文，人物，概念，或事件。</w:t>
      </w:r>
      <w:r w:rsidR="00E26633" w:rsidRPr="00634A8B">
        <w:rPr>
          <w:rFonts w:ascii="Palatino Linotype" w:hAnsi="Palatino Linotype" w:cs="Palatino Linotype" w:hint="eastAsia"/>
          <w:sz w:val="28"/>
          <w:szCs w:val="28"/>
          <w:lang w:eastAsia="zh-CN"/>
        </w:rPr>
        <w:t>我们先需要掌握相关旧约经文的原意。这个意思应是按照旧约的上下文解释。</w:t>
      </w:r>
    </w:p>
    <w:p w14:paraId="40CF02A1" w14:textId="622AA851" w:rsidR="00DE7420" w:rsidRPr="00634A8B" w:rsidRDefault="00DE7420" w:rsidP="00A23A37">
      <w:pPr>
        <w:widowControl w:val="0"/>
        <w:autoSpaceDE w:val="0"/>
        <w:autoSpaceDN w:val="0"/>
        <w:adjustRightInd w:val="0"/>
        <w:spacing w:after="25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只有那时，我们才能够把握我们所学习经文的重点。</w:t>
      </w:r>
    </w:p>
    <w:p w14:paraId="759C727E" w14:textId="0A5A62A2" w:rsidR="00A23A37" w:rsidRPr="007965AD" w:rsidRDefault="00A23A37" w:rsidP="00A23A37">
      <w:pPr>
        <w:widowControl w:val="0"/>
        <w:autoSpaceDE w:val="0"/>
        <w:autoSpaceDN w:val="0"/>
        <w:adjustRightInd w:val="0"/>
        <w:spacing w:after="112"/>
        <w:ind w:firstLine="0"/>
        <w:jc w:val="center"/>
        <w:rPr>
          <w:rFonts w:ascii="Georgia" w:hAnsi="Georgia" w:cs="Georgia"/>
          <w:b/>
          <w:bCs/>
          <w:color w:val="E36C0A" w:themeColor="accent6" w:themeShade="BF"/>
          <w:sz w:val="56"/>
          <w:szCs w:val="56"/>
        </w:rPr>
      </w:pPr>
      <w:r w:rsidRPr="007965AD">
        <w:rPr>
          <w:rFonts w:ascii="Georgia" w:hAnsi="Georgia" w:cs="Georgia"/>
          <w:b/>
          <w:bCs/>
          <w:color w:val="E36C0A" w:themeColor="accent6" w:themeShade="BF"/>
          <w:sz w:val="56"/>
          <w:szCs w:val="56"/>
        </w:rPr>
        <w:t>下文</w:t>
      </w:r>
    </w:p>
    <w:p w14:paraId="0DE14709" w14:textId="7517F738" w:rsidR="00A23A37" w:rsidRPr="00634A8B" w:rsidRDefault="001811F3"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我们所学习的经文如何引出又支持下文呢？我们需要尽可能熟悉下文中的主题和信息。很多圣经作者在他们的书中都会重复某些观点，词汇，和主题。例如，保罗</w:t>
      </w:r>
      <w:r w:rsidR="00F8413A" w:rsidRPr="00634A8B">
        <w:rPr>
          <w:rFonts w:ascii="Palatino Linotype" w:hAnsi="Palatino Linotype" w:cs="Palatino Linotype" w:hint="eastAsia"/>
          <w:sz w:val="28"/>
          <w:szCs w:val="28"/>
          <w:lang w:eastAsia="zh-CN"/>
        </w:rPr>
        <w:t>书信前部分的神学激发了后半部分的应用。</w:t>
      </w:r>
    </w:p>
    <w:p w14:paraId="166ED01B" w14:textId="084D9A1D" w:rsidR="00A23A37" w:rsidRDefault="00A23A37" w:rsidP="00A23A37">
      <w:pPr>
        <w:widowControl w:val="0"/>
        <w:autoSpaceDE w:val="0"/>
        <w:autoSpaceDN w:val="0"/>
        <w:adjustRightInd w:val="0"/>
        <w:spacing w:after="112"/>
        <w:ind w:firstLine="0"/>
        <w:jc w:val="center"/>
        <w:rPr>
          <w:rFonts w:ascii="Georgia" w:hAnsi="Georgia" w:cs="Georgia"/>
          <w:b/>
          <w:bCs/>
          <w:color w:val="E36C0A" w:themeColor="accent6" w:themeShade="BF"/>
          <w:sz w:val="56"/>
          <w:szCs w:val="56"/>
          <w:lang w:eastAsia="zh-CN"/>
        </w:rPr>
      </w:pPr>
      <w:r>
        <w:rPr>
          <w:rFonts w:ascii="Georgia" w:hAnsi="Georgia" w:cs="Georgia"/>
          <w:b/>
          <w:bCs/>
          <w:color w:val="E36C0A" w:themeColor="accent6" w:themeShade="BF"/>
          <w:sz w:val="56"/>
          <w:szCs w:val="56"/>
        </w:rPr>
        <w:t> </w:t>
      </w:r>
      <w:r w:rsidRPr="00DE49ED">
        <w:rPr>
          <w:rFonts w:ascii="华文仿宋" w:eastAsia="华文仿宋" w:hAnsi="华文仿宋" w:cs="Georgia" w:hint="eastAsia"/>
          <w:b/>
          <w:bCs/>
          <w:color w:val="E36C0A" w:themeColor="accent6" w:themeShade="BF"/>
          <w:sz w:val="56"/>
          <w:szCs w:val="56"/>
          <w:lang w:eastAsia="zh-CN"/>
        </w:rPr>
        <w:t>主</w:t>
      </w:r>
      <w:r w:rsidRPr="00DE49ED">
        <w:rPr>
          <w:rFonts w:ascii="华文仿宋" w:eastAsia="华文仿宋" w:hAnsi="华文仿宋" w:cs="宋体" w:hint="eastAsia"/>
          <w:b/>
          <w:bCs/>
          <w:color w:val="E36C0A" w:themeColor="accent6" w:themeShade="BF"/>
          <w:sz w:val="56"/>
          <w:szCs w:val="56"/>
          <w:lang w:eastAsia="zh-CN"/>
        </w:rPr>
        <w:t>题</w:t>
      </w:r>
    </w:p>
    <w:p w14:paraId="34325940" w14:textId="326E1319" w:rsidR="00A23A37" w:rsidRPr="00634A8B" w:rsidRDefault="00282180"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这段经文所包含的大主题是什么？解经家经常挣扎区别首要的和次要的想法。</w:t>
      </w:r>
      <w:r w:rsidR="002B2367" w:rsidRPr="00634A8B">
        <w:rPr>
          <w:rFonts w:ascii="Palatino Linotype" w:hAnsi="Palatino Linotype" w:cs="Palatino Linotype" w:hint="eastAsia"/>
          <w:sz w:val="28"/>
          <w:szCs w:val="28"/>
          <w:lang w:eastAsia="zh-CN"/>
        </w:rPr>
        <w:t>如果我们希望做到这一点，就需要放慢自己又识别这段经文所提出的概念和要点。</w:t>
      </w:r>
    </w:p>
    <w:p w14:paraId="0A96C3FF" w14:textId="0B59B60A" w:rsidR="00A23A37" w:rsidRDefault="00A23A37" w:rsidP="00A23A37">
      <w:pPr>
        <w:widowControl w:val="0"/>
        <w:autoSpaceDE w:val="0"/>
        <w:autoSpaceDN w:val="0"/>
        <w:adjustRightInd w:val="0"/>
        <w:spacing w:after="112"/>
        <w:ind w:firstLine="0"/>
        <w:jc w:val="center"/>
        <w:rPr>
          <w:rFonts w:ascii="Georgia" w:hAnsi="Georgia" w:cs="Georgia"/>
          <w:b/>
          <w:bCs/>
          <w:color w:val="E36C0A" w:themeColor="accent6" w:themeShade="BF"/>
          <w:sz w:val="56"/>
          <w:szCs w:val="56"/>
        </w:rPr>
      </w:pPr>
      <w:r w:rsidRPr="00DE49ED">
        <w:rPr>
          <w:rFonts w:ascii="华文仿宋" w:eastAsia="华文仿宋" w:hAnsi="华文仿宋" w:cs="Georgia" w:hint="eastAsia"/>
          <w:b/>
          <w:bCs/>
          <w:color w:val="E36C0A" w:themeColor="accent6" w:themeShade="BF"/>
          <w:sz w:val="56"/>
          <w:szCs w:val="56"/>
          <w:lang w:eastAsia="zh-CN"/>
        </w:rPr>
        <w:lastRenderedPageBreak/>
        <w:t>脉落</w:t>
      </w:r>
    </w:p>
    <w:p w14:paraId="43DF6DDD" w14:textId="5231DD6F" w:rsidR="002B2367" w:rsidRPr="00634A8B" w:rsidRDefault="00274C58"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这个步骤潜在的成果会很大。它帮我们发现现煮的见解，而不仅仅似是明显的意思</w:t>
      </w:r>
    </w:p>
    <w:p w14:paraId="340E2245" w14:textId="28748058" w:rsidR="000B1546" w:rsidRPr="00634A8B" w:rsidRDefault="000B1546"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b/>
          <w:i/>
          <w:sz w:val="28"/>
          <w:szCs w:val="28"/>
          <w:lang w:eastAsia="zh-CN"/>
        </w:rPr>
        <w:t>我们的目标是尽可能地像圣经一样思想</w:t>
      </w:r>
      <w:r w:rsidRPr="00634A8B">
        <w:rPr>
          <w:rFonts w:ascii="Palatino Linotype" w:hAnsi="Palatino Linotype" w:cs="Palatino Linotype" w:hint="eastAsia"/>
          <w:sz w:val="28"/>
          <w:szCs w:val="28"/>
          <w:lang w:eastAsia="zh-CN"/>
        </w:rPr>
        <w:t>。</w:t>
      </w:r>
      <w:r w:rsidR="00205DA5" w:rsidRPr="00634A8B">
        <w:rPr>
          <w:rFonts w:ascii="Palatino Linotype" w:hAnsi="Palatino Linotype" w:cs="Palatino Linotype" w:hint="eastAsia"/>
          <w:sz w:val="28"/>
          <w:szCs w:val="28"/>
          <w:lang w:eastAsia="zh-CN"/>
        </w:rPr>
        <w:t>这意味着我们要拼命地抓住作者论证的思路或故事的情节。</w:t>
      </w:r>
      <w:r w:rsidR="00971733" w:rsidRPr="00634A8B">
        <w:rPr>
          <w:rFonts w:ascii="Palatino Linotype" w:hAnsi="Palatino Linotype" w:cs="Palatino Linotype" w:hint="eastAsia"/>
          <w:sz w:val="28"/>
          <w:szCs w:val="28"/>
          <w:lang w:eastAsia="zh-CN"/>
        </w:rPr>
        <w:t>逻辑的连接词在哪里？某个想法如何衔接和引出其他的想法？</w:t>
      </w:r>
    </w:p>
    <w:p w14:paraId="15E2BA07" w14:textId="65D1B8B6" w:rsidR="00C13273" w:rsidRDefault="002B43C1" w:rsidP="00C13273">
      <w:pPr>
        <w:widowControl w:val="0"/>
        <w:autoSpaceDE w:val="0"/>
        <w:autoSpaceDN w:val="0"/>
        <w:adjustRightInd w:val="0"/>
        <w:spacing w:after="120"/>
        <w:ind w:firstLine="0"/>
        <w:rPr>
          <w:rFonts w:ascii="Palatino Linotype" w:hAnsi="Palatino Linotype" w:cs="Palatino Linotype"/>
          <w:color w:val="535353"/>
          <w:sz w:val="28"/>
          <w:szCs w:val="28"/>
          <w:lang w:eastAsia="zh-CN"/>
        </w:rPr>
      </w:pPr>
      <w:r w:rsidRPr="00634A8B">
        <w:rPr>
          <w:rFonts w:ascii="Palatino Linotype" w:hAnsi="Palatino Linotype" w:cs="Palatino Linotype" w:hint="eastAsia"/>
          <w:i/>
          <w:iCs/>
          <w:sz w:val="30"/>
          <w:szCs w:val="30"/>
          <w:lang w:eastAsia="zh-CN"/>
        </w:rPr>
        <w:t>我每次讲课时，我问学生同一个问题：“在圣经里面，最重要的词是什么？”他们常常说</w:t>
      </w:r>
      <w:r>
        <w:rPr>
          <w:rFonts w:ascii="Palatino Linotype" w:hAnsi="Palatino Linotype" w:cs="Palatino Linotype" w:hint="eastAsia"/>
          <w:i/>
          <w:iCs/>
          <w:color w:val="535353"/>
          <w:sz w:val="30"/>
          <w:szCs w:val="30"/>
          <w:lang w:eastAsia="zh-CN"/>
        </w:rPr>
        <w:t>，“爱”，“福音”，和“救恩”等等。</w:t>
      </w:r>
      <w:r>
        <w:rPr>
          <w:rFonts w:ascii="Palatino Linotype" w:hAnsi="Palatino Linotype" w:cs="Palatino Linotype" w:hint="eastAsia"/>
          <w:color w:val="535353"/>
          <w:sz w:val="28"/>
          <w:szCs w:val="28"/>
          <w:lang w:eastAsia="zh-CN"/>
        </w:rPr>
        <w:t>不是！</w:t>
      </w:r>
    </w:p>
    <w:p w14:paraId="527D4C5F" w14:textId="39A7F9AE" w:rsidR="00A23A37" w:rsidRDefault="003D0301"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Pr>
          <w:noProof/>
        </w:rPr>
        <w:pict w14:anchorId="33E64F7F">
          <v:oval id="Oval 3" o:spid="_x0000_s1092" style="position:absolute;margin-left:-35.55pt;margin-top:12.3pt;width:521.55pt;height:71.6pt;z-index:-251608064;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f60" strokecolor="#7f7f7f [1612]">
            <v:fill color2="#a7bfde [1620]" rotate="t"/>
            <v:shadow on="t" opacity="22937f" mv:blur="40000f" origin=",.5" offset="0,23000emu"/>
          </v:oval>
        </w:pict>
      </w:r>
      <w:r w:rsidR="00A23A37">
        <w:rPr>
          <w:rFonts w:ascii="Palatino Linotype" w:hAnsi="Palatino Linotype" w:cs="Palatino Linotype"/>
          <w:color w:val="535353"/>
          <w:sz w:val="28"/>
          <w:szCs w:val="28"/>
        </w:rPr>
        <w:t xml:space="preserve"> </w:t>
      </w:r>
    </w:p>
    <w:p w14:paraId="2BE7BA25" w14:textId="744BFCCC" w:rsidR="00A23A37" w:rsidRPr="00626392" w:rsidRDefault="002B43C1" w:rsidP="00C13273">
      <w:pPr>
        <w:widowControl w:val="0"/>
        <w:autoSpaceDE w:val="0"/>
        <w:autoSpaceDN w:val="0"/>
        <w:adjustRightInd w:val="0"/>
        <w:spacing w:before="280" w:after="280"/>
        <w:ind w:firstLine="0"/>
        <w:jc w:val="center"/>
        <w:rPr>
          <w:rFonts w:ascii="Palatino Linotype" w:hAnsi="Palatino Linotype" w:cs="Palatino Linotype"/>
          <w:color w:val="FFFFFF" w:themeColor="background1"/>
          <w:sz w:val="40"/>
          <w:szCs w:val="40"/>
        </w:rPr>
      </w:pPr>
      <w:r w:rsidRPr="00626392">
        <w:rPr>
          <w:rFonts w:ascii="Palatino Linotype" w:hAnsi="Palatino Linotype" w:cs="Palatino Linotype" w:hint="eastAsia"/>
          <w:b/>
          <w:bCs/>
          <w:color w:val="FFFFFF" w:themeColor="background1"/>
          <w:sz w:val="40"/>
          <w:szCs w:val="40"/>
          <w:lang w:eastAsia="zh-CN"/>
        </w:rPr>
        <w:t>我告诉他们在圣经中最重要的词就是连接词</w:t>
      </w:r>
      <w:r w:rsidR="00A23A37" w:rsidRPr="00626392">
        <w:rPr>
          <w:rFonts w:ascii="Palatino Linotype" w:hAnsi="Palatino Linotype" w:cs="Palatino Linotype"/>
          <w:b/>
          <w:bCs/>
          <w:i/>
          <w:iCs/>
          <w:color w:val="FFFFFF" w:themeColor="background1"/>
          <w:sz w:val="40"/>
          <w:szCs w:val="40"/>
        </w:rPr>
        <w:t>!</w:t>
      </w:r>
    </w:p>
    <w:p w14:paraId="64FE968E" w14:textId="77777777" w:rsidR="00C13273" w:rsidRPr="00C13273" w:rsidRDefault="00C13273" w:rsidP="00A23A37">
      <w:pPr>
        <w:widowControl w:val="0"/>
        <w:autoSpaceDE w:val="0"/>
        <w:autoSpaceDN w:val="0"/>
        <w:adjustRightInd w:val="0"/>
        <w:spacing w:after="336"/>
        <w:ind w:firstLine="0"/>
        <w:rPr>
          <w:rFonts w:ascii="Palatino Linotype" w:hAnsi="Palatino Linotype" w:cs="Palatino Linotype"/>
          <w:sz w:val="8"/>
          <w:szCs w:val="8"/>
          <w:lang w:eastAsia="zh-CN"/>
        </w:rPr>
      </w:pPr>
    </w:p>
    <w:p w14:paraId="56181DDA" w14:textId="6869EACC" w:rsidR="00956A39" w:rsidRPr="00634A8B" w:rsidRDefault="00956A39"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（顺便说一下，</w:t>
      </w:r>
      <w:r w:rsidR="00C06E08" w:rsidRPr="00634A8B">
        <w:rPr>
          <w:rFonts w:ascii="Palatino Linotype" w:hAnsi="Palatino Linotype" w:cs="Palatino Linotype" w:hint="eastAsia"/>
          <w:sz w:val="28"/>
          <w:szCs w:val="28"/>
          <w:lang w:eastAsia="zh-CN"/>
        </w:rPr>
        <w:t>连接词是什么？它们是把从句连接起来的词。例如说，“所以”，“因为”“既然”“以便”“但是”“如果”之类的。）</w:t>
      </w:r>
    </w:p>
    <w:p w14:paraId="1ED4DCD4" w14:textId="26A3E0A5" w:rsidR="00C3162B" w:rsidRPr="00634A8B" w:rsidRDefault="00C3162B"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此外</w:t>
      </w:r>
      <w:r w:rsidR="004A2ADA" w:rsidRPr="00634A8B">
        <w:rPr>
          <w:rFonts w:ascii="Palatino Linotype" w:hAnsi="Palatino Linotype" w:cs="Palatino Linotype"/>
          <w:sz w:val="28"/>
          <w:szCs w:val="28"/>
        </w:rPr>
        <w:t>(</w:t>
      </w:r>
      <w:r w:rsidR="004A2ADA" w:rsidRPr="00634A8B">
        <w:rPr>
          <w:rFonts w:cs="Times New Roman"/>
          <w:sz w:val="28"/>
          <w:szCs w:val="28"/>
        </w:rPr>
        <w:t>←</w:t>
      </w:r>
      <w:r w:rsidR="004A2ADA" w:rsidRPr="00634A8B">
        <w:rPr>
          <w:rFonts w:ascii="Palatino Linotype" w:hAnsi="Palatino Linotype" w:cs="Palatino Linotype"/>
          <w:sz w:val="28"/>
          <w:szCs w:val="28"/>
        </w:rPr>
        <w:t xml:space="preserve"> </w:t>
      </w:r>
      <w:r w:rsidR="004A2ADA" w:rsidRPr="00634A8B">
        <w:rPr>
          <w:rFonts w:ascii="Palatino Linotype" w:hAnsi="Palatino Linotype" w:cs="Palatino Linotype" w:hint="eastAsia"/>
          <w:sz w:val="28"/>
          <w:szCs w:val="28"/>
          <w:lang w:eastAsia="zh-CN"/>
        </w:rPr>
        <w:t>这是个连接词</w:t>
      </w:r>
      <w:r w:rsidR="004A2ADA" w:rsidRPr="00634A8B">
        <w:rPr>
          <w:rFonts w:ascii="Palatino Linotype" w:hAnsi="Palatino Linotype" w:cs="Palatino Linotype" w:hint="eastAsia"/>
          <w:sz w:val="28"/>
          <w:szCs w:val="28"/>
          <w:lang w:eastAsia="zh-CN"/>
        </w:rPr>
        <w:t>)</w:t>
      </w:r>
      <w:r w:rsidRPr="00634A8B">
        <w:rPr>
          <w:rFonts w:ascii="Palatino Linotype" w:hAnsi="Palatino Linotype" w:cs="Palatino Linotype" w:hint="eastAsia"/>
          <w:sz w:val="28"/>
          <w:szCs w:val="28"/>
          <w:lang w:eastAsia="zh-CN"/>
        </w:rPr>
        <w:t>，我们要识别经文中的“思想单元”。</w:t>
      </w:r>
      <w:r w:rsidR="00CB40DD" w:rsidRPr="00634A8B">
        <w:rPr>
          <w:rFonts w:ascii="Palatino Linotype" w:hAnsi="Palatino Linotype" w:cs="Palatino Linotype" w:hint="eastAsia"/>
          <w:sz w:val="28"/>
          <w:szCs w:val="28"/>
          <w:lang w:eastAsia="zh-CN"/>
        </w:rPr>
        <w:t>一个故事和论证通常是几个单元所组成的。一般而言，</w:t>
      </w:r>
      <w:r w:rsidR="00CB40DD" w:rsidRPr="00634A8B">
        <w:rPr>
          <w:rFonts w:ascii="Palatino Linotype" w:hAnsi="Palatino Linotype" w:cs="Palatino Linotype" w:hint="eastAsia"/>
          <w:sz w:val="28"/>
          <w:szCs w:val="28"/>
          <w:lang w:eastAsia="zh-CN"/>
        </w:rPr>
        <w:t>4-8</w:t>
      </w:r>
      <w:r w:rsidR="00CB40DD" w:rsidRPr="00634A8B">
        <w:rPr>
          <w:rFonts w:ascii="Palatino Linotype" w:hAnsi="Palatino Linotype" w:cs="Palatino Linotype" w:hint="eastAsia"/>
          <w:sz w:val="28"/>
          <w:szCs w:val="28"/>
          <w:lang w:eastAsia="zh-CN"/>
        </w:rPr>
        <w:t>个句子会阐明或辩护一个要点，然后转向另一个要点。</w:t>
      </w:r>
    </w:p>
    <w:p w14:paraId="18A25C7C" w14:textId="07FF6441" w:rsidR="004A2ADA" w:rsidRPr="00634A8B" w:rsidRDefault="004A2ADA" w:rsidP="00A23A37">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人们一般不能</w:t>
      </w:r>
      <w:r w:rsidR="00A63FE6" w:rsidRPr="00634A8B">
        <w:rPr>
          <w:rFonts w:ascii="Palatino Linotype" w:hAnsi="Palatino Linotype" w:cs="Palatino Linotype" w:hint="eastAsia"/>
          <w:sz w:val="28"/>
          <w:szCs w:val="28"/>
          <w:lang w:eastAsia="zh-CN"/>
        </w:rPr>
        <w:t>记住</w:t>
      </w:r>
      <w:r w:rsidRPr="00634A8B">
        <w:rPr>
          <w:rFonts w:ascii="Palatino Linotype" w:hAnsi="Palatino Linotype" w:cs="Palatino Linotype" w:hint="eastAsia"/>
          <w:sz w:val="28"/>
          <w:szCs w:val="28"/>
          <w:lang w:eastAsia="zh-CN"/>
        </w:rPr>
        <w:t>整个书卷的词，短语，和句子。</w:t>
      </w:r>
      <w:r w:rsidRPr="00634A8B">
        <w:rPr>
          <w:rFonts w:ascii="Palatino Linotype" w:hAnsi="Palatino Linotype" w:cs="Palatino Linotype" w:hint="eastAsia"/>
          <w:i/>
          <w:sz w:val="28"/>
          <w:szCs w:val="28"/>
          <w:lang w:eastAsia="zh-CN"/>
        </w:rPr>
        <w:t>所以</w:t>
      </w:r>
      <w:r w:rsidRPr="00634A8B">
        <w:rPr>
          <w:rFonts w:ascii="Palatino Linotype" w:hAnsi="Palatino Linotype" w:cs="Palatino Linotype" w:hint="eastAsia"/>
          <w:i/>
          <w:sz w:val="28"/>
          <w:szCs w:val="28"/>
          <w:lang w:eastAsia="zh-CN"/>
        </w:rPr>
        <w:t xml:space="preserve"> </w:t>
      </w:r>
      <w:r w:rsidRPr="00634A8B">
        <w:rPr>
          <w:rFonts w:ascii="Palatino Linotype" w:hAnsi="Palatino Linotype" w:cs="Palatino Linotype"/>
          <w:sz w:val="28"/>
          <w:szCs w:val="28"/>
        </w:rPr>
        <w:t>(</w:t>
      </w:r>
      <w:r w:rsidRPr="00634A8B">
        <w:rPr>
          <w:rFonts w:cs="Times New Roman"/>
          <w:sz w:val="28"/>
          <w:szCs w:val="28"/>
        </w:rPr>
        <w:t>←</w:t>
      </w:r>
      <w:r w:rsidRPr="00634A8B">
        <w:rPr>
          <w:rFonts w:ascii="Palatino Linotype" w:hAnsi="Palatino Linotype" w:cs="Palatino Linotype"/>
          <w:sz w:val="28"/>
          <w:szCs w:val="28"/>
        </w:rPr>
        <w:t xml:space="preserve"> </w:t>
      </w:r>
      <w:r w:rsidRPr="00634A8B">
        <w:rPr>
          <w:rFonts w:ascii="Palatino Linotype" w:hAnsi="Palatino Linotype" w:cs="Palatino Linotype" w:hint="eastAsia"/>
          <w:sz w:val="28"/>
          <w:szCs w:val="28"/>
          <w:lang w:eastAsia="zh-CN"/>
        </w:rPr>
        <w:t>这是个连接词</w:t>
      </w:r>
      <w:r w:rsidRPr="00634A8B">
        <w:rPr>
          <w:rFonts w:ascii="Palatino Linotype" w:hAnsi="Palatino Linotype" w:cs="Palatino Linotype" w:hint="eastAsia"/>
          <w:sz w:val="28"/>
          <w:szCs w:val="28"/>
          <w:lang w:eastAsia="zh-CN"/>
        </w:rPr>
        <w:t>)</w:t>
      </w:r>
      <w:r w:rsidR="003D735E" w:rsidRPr="00634A8B">
        <w:rPr>
          <w:rFonts w:ascii="Palatino Linotype" w:hAnsi="Palatino Linotype" w:cs="Palatino Linotype" w:hint="eastAsia"/>
          <w:sz w:val="28"/>
          <w:szCs w:val="28"/>
          <w:lang w:eastAsia="zh-CN"/>
        </w:rPr>
        <w:t>，</w:t>
      </w:r>
      <w:r w:rsidR="0061694D" w:rsidRPr="00634A8B">
        <w:rPr>
          <w:rFonts w:ascii="Palatino Linotype" w:hAnsi="Palatino Linotype" w:cs="Palatino Linotype" w:hint="eastAsia"/>
          <w:sz w:val="28"/>
          <w:szCs w:val="28"/>
          <w:lang w:eastAsia="zh-CN"/>
        </w:rPr>
        <w:t>很关键的是组合思想单元在一起</w:t>
      </w:r>
      <w:r w:rsidR="00BB76D2" w:rsidRPr="00634A8B">
        <w:rPr>
          <w:rFonts w:ascii="Palatino Linotype" w:hAnsi="Palatino Linotype" w:cs="Palatino Linotype" w:hint="eastAsia"/>
          <w:sz w:val="28"/>
          <w:szCs w:val="28"/>
          <w:lang w:eastAsia="zh-CN"/>
        </w:rPr>
        <w:t>；这</w:t>
      </w:r>
      <w:r w:rsidR="0061694D" w:rsidRPr="00634A8B">
        <w:rPr>
          <w:rFonts w:ascii="Palatino Linotype" w:hAnsi="Palatino Linotype" w:cs="Palatino Linotype" w:hint="eastAsia"/>
          <w:sz w:val="28"/>
          <w:szCs w:val="28"/>
          <w:lang w:eastAsia="zh-CN"/>
        </w:rPr>
        <w:t>有助于</w:t>
      </w:r>
      <w:r w:rsidR="00C34E6D" w:rsidRPr="00634A8B">
        <w:rPr>
          <w:rFonts w:ascii="Palatino Linotype" w:hAnsi="Palatino Linotype" w:cs="Palatino Linotype" w:hint="eastAsia"/>
          <w:sz w:val="28"/>
          <w:szCs w:val="28"/>
          <w:lang w:eastAsia="zh-CN"/>
        </w:rPr>
        <w:t>掌握大局，就是作者的宏观思想脉络。</w:t>
      </w:r>
      <w:r w:rsidR="00110B46" w:rsidRPr="00634A8B">
        <w:rPr>
          <w:rFonts w:ascii="Palatino Linotype" w:hAnsi="Palatino Linotype" w:cs="Palatino Linotype" w:hint="eastAsia"/>
          <w:sz w:val="28"/>
          <w:szCs w:val="28"/>
          <w:lang w:eastAsia="zh-CN"/>
        </w:rPr>
        <w:t>书卷的主线是我们可以更容易记忆和应用的。</w:t>
      </w:r>
    </w:p>
    <w:p w14:paraId="4AD97E7F" w14:textId="38062D24" w:rsidR="00A23A37" w:rsidRPr="007965AD" w:rsidRDefault="00A23A37" w:rsidP="00A23A37">
      <w:pPr>
        <w:widowControl w:val="0"/>
        <w:autoSpaceDE w:val="0"/>
        <w:autoSpaceDN w:val="0"/>
        <w:adjustRightInd w:val="0"/>
        <w:spacing w:after="112"/>
        <w:ind w:firstLine="0"/>
        <w:jc w:val="center"/>
        <w:rPr>
          <w:rFonts w:ascii="Georgia" w:hAnsi="Georgia" w:cs="Georgia"/>
          <w:b/>
          <w:bCs/>
          <w:color w:val="E36C0A" w:themeColor="accent6" w:themeShade="BF"/>
          <w:sz w:val="56"/>
          <w:szCs w:val="56"/>
        </w:rPr>
      </w:pPr>
      <w:r w:rsidRPr="007965AD">
        <w:rPr>
          <w:rFonts w:ascii="Georgia" w:hAnsi="Georgia" w:cs="Georgia"/>
          <w:b/>
          <w:bCs/>
          <w:color w:val="E36C0A" w:themeColor="accent6" w:themeShade="BF"/>
          <w:sz w:val="56"/>
          <w:szCs w:val="56"/>
        </w:rPr>
        <w:t>比</w:t>
      </w:r>
      <w:r w:rsidRPr="007965AD">
        <w:rPr>
          <w:rFonts w:ascii="Baoli SC Regular" w:hAnsi="Baoli SC Regular" w:cs="Baoli SC Regular"/>
          <w:b/>
          <w:bCs/>
          <w:color w:val="E36C0A" w:themeColor="accent6" w:themeShade="BF"/>
          <w:sz w:val="56"/>
          <w:szCs w:val="56"/>
        </w:rPr>
        <w:t>较</w:t>
      </w:r>
      <w:r>
        <w:rPr>
          <w:rStyle w:val="FootnoteReference"/>
          <w:rFonts w:ascii="Georgia" w:hAnsi="Georgia" w:cs="Georgia"/>
          <w:b/>
          <w:bCs/>
          <w:color w:val="E36C0A" w:themeColor="accent6" w:themeShade="BF"/>
          <w:sz w:val="56"/>
          <w:szCs w:val="56"/>
        </w:rPr>
        <w:footnoteReference w:id="1"/>
      </w:r>
    </w:p>
    <w:p w14:paraId="72B20658" w14:textId="1D11A998" w:rsidR="006E5B81" w:rsidRPr="00626392" w:rsidRDefault="00DD7196" w:rsidP="00626392">
      <w:pPr>
        <w:widowControl w:val="0"/>
        <w:autoSpaceDE w:val="0"/>
        <w:autoSpaceDN w:val="0"/>
        <w:adjustRightInd w:val="0"/>
        <w:spacing w:after="336"/>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在圣经里，几乎每夜</w:t>
      </w:r>
      <w:r w:rsidRPr="00634A8B">
        <w:rPr>
          <w:rFonts w:ascii="Palatino Linotype" w:hAnsi="Palatino Linotype" w:cs="Palatino Linotype" w:hint="eastAsia"/>
          <w:sz w:val="28"/>
          <w:szCs w:val="28"/>
          <w:lang w:eastAsia="zh-CN"/>
        </w:rPr>
        <w:t xml:space="preserve"> </w:t>
      </w:r>
      <w:r w:rsidRPr="00634A8B">
        <w:rPr>
          <w:rFonts w:ascii="Palatino Linotype" w:hAnsi="Palatino Linotype" w:cs="Palatino Linotype" w:hint="eastAsia"/>
          <w:sz w:val="28"/>
          <w:szCs w:val="28"/>
          <w:lang w:eastAsia="zh-CN"/>
        </w:rPr>
        <w:t>有各种</w:t>
      </w:r>
      <w:r w:rsidR="00A11F79" w:rsidRPr="00634A8B">
        <w:rPr>
          <w:rFonts w:ascii="Palatino Linotype" w:hAnsi="Palatino Linotype" w:cs="Palatino Linotype" w:hint="eastAsia"/>
          <w:sz w:val="28"/>
          <w:szCs w:val="28"/>
          <w:lang w:eastAsia="zh-CN"/>
        </w:rPr>
        <w:t>比较和对比。它们的目标就是确立某个要点或激发某种回应。它们有时很微妙，也许是形象。或许，这些对照被几个句子分开。当我们寻找经文的主题时，我们会经常碰到</w:t>
      </w:r>
      <w:r w:rsidR="00320728" w:rsidRPr="00634A8B">
        <w:rPr>
          <w:rFonts w:ascii="Palatino Linotype" w:hAnsi="Palatino Linotype" w:cs="Palatino Linotype" w:hint="eastAsia"/>
          <w:sz w:val="28"/>
          <w:szCs w:val="28"/>
          <w:lang w:eastAsia="zh-CN"/>
        </w:rPr>
        <w:t>比较</w:t>
      </w:r>
      <w:r w:rsidR="00A11F79" w:rsidRPr="00634A8B">
        <w:rPr>
          <w:rFonts w:ascii="Palatino Linotype" w:hAnsi="Palatino Linotype" w:cs="Palatino Linotype" w:hint="eastAsia"/>
          <w:sz w:val="28"/>
          <w:szCs w:val="28"/>
          <w:lang w:eastAsia="zh-CN"/>
        </w:rPr>
        <w:t>或对比。</w:t>
      </w:r>
    </w:p>
    <w:p w14:paraId="549EFF39" w14:textId="25F763D3" w:rsidR="006E5B81" w:rsidRPr="00634A8B" w:rsidRDefault="00B47713" w:rsidP="00A23A37">
      <w:pPr>
        <w:ind w:firstLine="0"/>
        <w:rPr>
          <w:rFonts w:ascii="Palatino Linotype" w:hAnsi="Palatino Linotype" w:cs="Palatino Linotype"/>
          <w:sz w:val="28"/>
          <w:szCs w:val="28"/>
          <w:lang w:eastAsia="zh-CN"/>
        </w:rPr>
      </w:pPr>
      <w:r w:rsidRPr="00634A8B">
        <w:rPr>
          <w:rFonts w:ascii="Palatino Linotype" w:hAnsi="Palatino Linotype" w:cs="Palatino Linotype" w:hint="eastAsia"/>
          <w:sz w:val="28"/>
          <w:szCs w:val="28"/>
          <w:lang w:eastAsia="zh-CN"/>
        </w:rPr>
        <w:t>对于</w:t>
      </w:r>
      <w:r w:rsidR="00244A73" w:rsidRPr="00634A8B">
        <w:rPr>
          <w:rFonts w:ascii="Palatino Linotype" w:hAnsi="Palatino Linotype" w:cs="Palatino Linotype" w:hint="eastAsia"/>
          <w:sz w:val="28"/>
          <w:szCs w:val="28"/>
          <w:lang w:eastAsia="zh-CN"/>
        </w:rPr>
        <w:t>学习上下文来说，</w:t>
      </w:r>
      <w:r w:rsidRPr="00634A8B">
        <w:rPr>
          <w:rFonts w:ascii="Palatino Linotype" w:hAnsi="Palatino Linotype" w:cs="Palatino Linotype" w:hint="eastAsia"/>
          <w:sz w:val="28"/>
          <w:szCs w:val="28"/>
          <w:lang w:eastAsia="zh-CN"/>
        </w:rPr>
        <w:t xml:space="preserve"> </w:t>
      </w:r>
      <w:r w:rsidR="00367822" w:rsidRPr="00634A8B">
        <w:rPr>
          <w:rFonts w:ascii="Palatino Linotype" w:hAnsi="Palatino Linotype" w:cs="Palatino Linotype" w:hint="eastAsia"/>
          <w:sz w:val="28"/>
          <w:szCs w:val="28"/>
          <w:lang w:eastAsia="zh-CN"/>
        </w:rPr>
        <w:t>人们很容易忽略这个简单的步骤。</w:t>
      </w:r>
    </w:p>
    <w:p w14:paraId="1931E744" w14:textId="77777777" w:rsidR="00A23A37" w:rsidRDefault="006E5B81" w:rsidP="00A23A37">
      <w:pPr>
        <w:ind w:firstLine="0"/>
        <w:rPr>
          <w:rFonts w:ascii="华文仿宋" w:eastAsia="华文仿宋" w:hAnsi="华文仿宋" w:cs="宋体"/>
          <w:lang w:eastAsia="zh-CN"/>
        </w:rPr>
      </w:pPr>
      <w:r>
        <w:rPr>
          <w:rFonts w:ascii="华文仿宋" w:eastAsia="华文仿宋" w:hAnsi="华文仿宋" w:cs="宋体"/>
          <w:lang w:eastAsia="zh-CN"/>
        </w:rPr>
        <w:br w:type="page"/>
      </w:r>
    </w:p>
    <w:p w14:paraId="699D2733" w14:textId="520ADBC7" w:rsidR="00A23A37" w:rsidRDefault="003D0301" w:rsidP="00A23A37">
      <w:pPr>
        <w:widowControl w:val="0"/>
        <w:autoSpaceDE w:val="0"/>
        <w:autoSpaceDN w:val="0"/>
        <w:adjustRightInd w:val="0"/>
        <w:spacing w:after="336"/>
        <w:ind w:firstLine="0"/>
        <w:rPr>
          <w:rFonts w:ascii="Palatino Linotype" w:hAnsi="Palatino Linotype" w:cs="Palatino Linotype"/>
          <w:color w:val="535353"/>
          <w:sz w:val="28"/>
          <w:szCs w:val="28"/>
        </w:rPr>
      </w:pPr>
      <w:r>
        <w:rPr>
          <w:noProof/>
        </w:rPr>
        <w:pict w14:anchorId="7B535A4D">
          <v:shape id="Text Box 52" o:spid="_x0000_s1047" type="#_x0000_t202" style="position:absolute;margin-left:0;margin-top:9.05pt;width:414pt;height:99pt;z-index:25166950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" filled="f" stroked="f">
            <v:textbox>
              <w:txbxContent>
                <w:p w14:paraId="46E1C838" w14:textId="77777777" w:rsidR="007A0A0E" w:rsidRDefault="007A0A0E" w:rsidP="00A04D1D">
                  <w:pPr>
                    <w:ind w:firstLine="0"/>
                    <w:jc w:val="center"/>
                    <w:rPr>
                      <w:rFonts w:ascii="Georgia" w:hAnsi="Georgia" w:cs="Georgia"/>
                      <w:b/>
                      <w:bCs/>
                      <w:sz w:val="70"/>
                      <w:szCs w:val="70"/>
                      <w:lang w:eastAsia="zh-CN"/>
                    </w:rPr>
                  </w:pPr>
                  <w:r w:rsidRPr="00A04D1D">
                    <w:rPr>
                      <w:rFonts w:ascii="Georgia" w:hAnsi="Georgia" w:cs="Georgia" w:hint="eastAsia"/>
                      <w:b/>
                      <w:bCs/>
                      <w:sz w:val="70"/>
                      <w:szCs w:val="70"/>
                      <w:lang w:eastAsia="zh-CN"/>
                    </w:rPr>
                    <w:t>我们为何需要</w:t>
                  </w:r>
                </w:p>
                <w:p w14:paraId="5253EC92" w14:textId="00357297" w:rsidR="007A0A0E" w:rsidRPr="00A04D1D" w:rsidRDefault="007A0A0E" w:rsidP="00A04D1D">
                  <w:pPr>
                    <w:ind w:firstLine="0"/>
                    <w:jc w:val="center"/>
                    <w:rPr>
                      <w:rFonts w:ascii="Georgia" w:hAnsi="Georgia" w:cs="Georgia"/>
                      <w:b/>
                      <w:bCs/>
                      <w:sz w:val="70"/>
                      <w:szCs w:val="70"/>
                      <w:lang w:eastAsia="zh-CN"/>
                    </w:rPr>
                  </w:pPr>
                  <w:r w:rsidRPr="00A04D1D">
                    <w:rPr>
                      <w:rFonts w:ascii="Georgia" w:hAnsi="Georgia" w:cs="Georgia" w:hint="eastAsia"/>
                      <w:b/>
                      <w:bCs/>
                      <w:sz w:val="70"/>
                      <w:szCs w:val="70"/>
                      <w:lang w:eastAsia="zh-CN"/>
                    </w:rPr>
                    <w:t>隐喻，品格，和常识</w:t>
                  </w:r>
                  <w:r>
                    <w:rPr>
                      <w:rFonts w:ascii="Georgia" w:hAnsi="Georgia" w:cs="Georgia" w:hint="eastAsia"/>
                      <w:b/>
                      <w:bCs/>
                      <w:sz w:val="70"/>
                      <w:szCs w:val="70"/>
                      <w:lang w:eastAsia="zh-CN"/>
                    </w:rPr>
                    <w:t>？</w:t>
                  </w:r>
                </w:p>
              </w:txbxContent>
            </v:textbox>
            <w10:wrap type="square"/>
          </v:shape>
        </w:pict>
      </w:r>
      <w:r>
        <w:rPr>
          <w:noProof/>
        </w:rPr>
        <w:pict w14:anchorId="4AE530EC">
          <v:rect id="Rectangle 53" o:spid="_x0000_s1046" style="position:absolute;margin-left:5.05pt;margin-top:3.95pt;width:21.95pt;height:140.1pt;z-index:25166848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2234 0 -2979 22062 25324 22062 24579 0 -22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" fillcolor="#d8d8d8 [2732]" strokecolor="#d8d8d8 [2732]">
            <v:shadow on="t" opacity="22937f" mv:blur="40000f" origin=",.5" offset="0,23000emu"/>
            <w10:wrap type="through"/>
          </v:rect>
        </w:pict>
      </w:r>
    </w:p>
    <w:p w14:paraId="4CF5C46A" w14:textId="07E8097B" w:rsidR="00A23A37" w:rsidRDefault="00A23A37" w:rsidP="00A23A37">
      <w:pPr>
        <w:widowControl w:val="0"/>
        <w:autoSpaceDE w:val="0"/>
        <w:autoSpaceDN w:val="0"/>
        <w:adjustRightInd w:val="0"/>
        <w:spacing w:after="336"/>
        <w:ind w:firstLine="0"/>
        <w:rPr>
          <w:rFonts w:ascii="Palatino Linotype" w:hAnsi="Palatino Linotype" w:cs="Palatino Linotype"/>
          <w:color w:val="535353"/>
          <w:sz w:val="28"/>
          <w:szCs w:val="28"/>
        </w:rPr>
      </w:pPr>
    </w:p>
    <w:p w14:paraId="0B7CFE23" w14:textId="3C47E549" w:rsidR="00A23A37" w:rsidRDefault="00A23A37" w:rsidP="00A23A37">
      <w:pPr>
        <w:widowControl w:val="0"/>
        <w:autoSpaceDE w:val="0"/>
        <w:autoSpaceDN w:val="0"/>
        <w:adjustRightInd w:val="0"/>
        <w:spacing w:after="120"/>
        <w:ind w:firstLine="0"/>
        <w:rPr>
          <w:rFonts w:ascii="Georgia" w:hAnsi="Georgia" w:cs="Georgia"/>
          <w:b/>
          <w:bCs/>
          <w:sz w:val="52"/>
          <w:szCs w:val="52"/>
          <w:lang w:eastAsia="zh-CN"/>
        </w:rPr>
      </w:pPr>
    </w:p>
    <w:p w14:paraId="552E4035" w14:textId="77777777" w:rsidR="00A23A37" w:rsidRDefault="00A23A37" w:rsidP="00A23A37">
      <w:pPr>
        <w:widowControl w:val="0"/>
        <w:autoSpaceDE w:val="0"/>
        <w:autoSpaceDN w:val="0"/>
        <w:adjustRightInd w:val="0"/>
        <w:spacing w:after="89"/>
        <w:ind w:firstLine="0"/>
        <w:jc w:val="center"/>
        <w:rPr>
          <w:rFonts w:cs="Times New Roman"/>
          <w:i/>
          <w:iCs/>
          <w:color w:val="535353"/>
          <w:sz w:val="68"/>
          <w:szCs w:val="68"/>
        </w:rPr>
      </w:pPr>
    </w:p>
    <w:p w14:paraId="6A6213A2" w14:textId="49254E6A" w:rsidR="00A23A37" w:rsidRDefault="00A23A37" w:rsidP="00A23A37">
      <w:pPr>
        <w:widowControl w:val="0"/>
        <w:autoSpaceDE w:val="0"/>
        <w:autoSpaceDN w:val="0"/>
        <w:adjustRightInd w:val="0"/>
        <w:spacing w:after="89"/>
        <w:ind w:firstLine="0"/>
        <w:jc w:val="center"/>
        <w:rPr>
          <w:rFonts w:ascii="Georgia" w:hAnsi="Georgia" w:cs="Georgia"/>
          <w:b/>
          <w:bCs/>
          <w:color w:val="E36C0A" w:themeColor="accent6" w:themeShade="BF"/>
          <w:sz w:val="44"/>
          <w:szCs w:val="44"/>
          <w:lang w:eastAsia="zh-CN"/>
        </w:rPr>
      </w:pPr>
      <w:r w:rsidRPr="00955578">
        <w:rPr>
          <w:rFonts w:ascii="Georgia" w:hAnsi="Georgia" w:cs="Georgia" w:hint="eastAsia"/>
          <w:b/>
          <w:bCs/>
          <w:color w:val="FF6600"/>
          <w:sz w:val="44"/>
          <w:szCs w:val="44"/>
          <w:lang w:eastAsia="zh-CN"/>
        </w:rPr>
        <w:t>隐喻</w:t>
      </w:r>
    </w:p>
    <w:p w14:paraId="4F981AA6" w14:textId="2EB0F00E" w:rsidR="00A23A37" w:rsidRPr="00C13273" w:rsidRDefault="007265E2"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t>难过，我很确信大部分的读者会忽视这个步骤。然而，隐喻是圣经诠释的藏宝图。</w:t>
      </w:r>
      <w:r w:rsidR="00F2047A" w:rsidRPr="00C13273">
        <w:rPr>
          <w:rFonts w:ascii="Palatino Linotype" w:hAnsi="Palatino Linotype" w:cs="Palatino Linotype" w:hint="eastAsia"/>
          <w:color w:val="000000" w:themeColor="text1"/>
          <w:sz w:val="28"/>
          <w:szCs w:val="28"/>
          <w:lang w:eastAsia="zh-CN"/>
        </w:rPr>
        <w:t>它们的形象之下隐藏着丰富的宝藏</w:t>
      </w:r>
      <w:r w:rsidR="00631B84" w:rsidRPr="00C13273">
        <w:rPr>
          <w:rFonts w:ascii="Palatino Linotype" w:hAnsi="Palatino Linotype" w:cs="Palatino Linotype" w:hint="eastAsia"/>
          <w:color w:val="000000" w:themeColor="text1"/>
          <w:sz w:val="28"/>
          <w:szCs w:val="28"/>
          <w:lang w:eastAsia="zh-CN"/>
        </w:rPr>
        <w:t>。</w:t>
      </w:r>
      <w:r w:rsidR="002653CD" w:rsidRPr="00C13273">
        <w:rPr>
          <w:rFonts w:ascii="Palatino Linotype" w:hAnsi="Palatino Linotype" w:cs="Palatino Linotype"/>
          <w:color w:val="000000" w:themeColor="text1"/>
          <w:sz w:val="28"/>
          <w:szCs w:val="28"/>
        </w:rPr>
        <w:t>(</w:t>
      </w:r>
      <w:r w:rsidR="002653CD" w:rsidRPr="00C13273">
        <w:rPr>
          <w:rFonts w:cs="Times New Roman"/>
          <w:color w:val="000000" w:themeColor="text1"/>
          <w:sz w:val="28"/>
          <w:szCs w:val="28"/>
        </w:rPr>
        <w:t>←</w:t>
      </w:r>
      <w:r w:rsidR="002653CD" w:rsidRPr="00C13273">
        <w:rPr>
          <w:rFonts w:ascii="Palatino Linotype" w:hAnsi="Palatino Linotype" w:cs="Palatino Linotype"/>
          <w:color w:val="000000" w:themeColor="text1"/>
          <w:sz w:val="28"/>
          <w:szCs w:val="28"/>
        </w:rPr>
        <w:t xml:space="preserve"> </w:t>
      </w:r>
      <w:r w:rsidR="002653CD" w:rsidRPr="00C13273">
        <w:rPr>
          <w:rFonts w:ascii="Palatino Linotype" w:hAnsi="Palatino Linotype" w:cs="Palatino Linotype" w:hint="eastAsia"/>
          <w:color w:val="000000" w:themeColor="text1"/>
          <w:sz w:val="28"/>
          <w:szCs w:val="28"/>
          <w:lang w:eastAsia="zh-CN"/>
        </w:rPr>
        <w:t>这是个隐喻</w:t>
      </w:r>
      <w:r w:rsidR="002653CD" w:rsidRPr="00C13273">
        <w:rPr>
          <w:rFonts w:ascii="Palatino Linotype" w:hAnsi="Palatino Linotype" w:cs="Palatino Linotype" w:hint="eastAsia"/>
          <w:color w:val="000000" w:themeColor="text1"/>
          <w:sz w:val="28"/>
          <w:szCs w:val="28"/>
          <w:lang w:eastAsia="zh-CN"/>
        </w:rPr>
        <w:t>)</w:t>
      </w:r>
    </w:p>
    <w:p w14:paraId="588E538D" w14:textId="77777777" w:rsidR="008C5AD1" w:rsidRPr="00C13273" w:rsidRDefault="003D0301"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Pr>
          <w:noProof/>
          <w:color w:val="000000" w:themeColor="text1"/>
        </w:rPr>
        <w:pict w14:anchorId="0004308D">
          <v:shape id="Text Box 58" o:spid="_x0000_s1045" type="#_x0000_t202" style="position:absolute;margin-left:270pt;margin-top:3.2pt;width:198pt;height:162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" fillcolor="#f60" stroked="f">
            <v:fill opacity="48497f"/>
            <v:textbox>
              <w:txbxContent>
                <w:p w14:paraId="409E61A3" w14:textId="77777777" w:rsidR="007A0A0E" w:rsidRPr="00791685" w:rsidRDefault="007A0A0E" w:rsidP="006E5F6A">
                  <w:pPr>
                    <w:widowControl w:val="0"/>
                    <w:autoSpaceDE w:val="0"/>
                    <w:autoSpaceDN w:val="0"/>
                    <w:adjustRightInd w:val="0"/>
                    <w:spacing w:after="336"/>
                    <w:ind w:firstLine="0"/>
                    <w:jc w:val="center"/>
                    <w:rPr>
                      <w:rFonts w:ascii="Georgia" w:hAnsi="Georgia" w:cs="Palatino Linotype"/>
                      <w:b/>
                      <w:color w:val="000000" w:themeColor="text1"/>
                      <w:sz w:val="6"/>
                      <w:szCs w:val="6"/>
                      <w:lang w:eastAsia="zh-CN"/>
                    </w:rPr>
                  </w:pPr>
                </w:p>
                <w:p w14:paraId="15A82140" w14:textId="17148122" w:rsidR="007A0A0E" w:rsidRPr="00791685" w:rsidRDefault="007A0A0E" w:rsidP="006E5F6A">
                  <w:pPr>
                    <w:widowControl w:val="0"/>
                    <w:autoSpaceDE w:val="0"/>
                    <w:autoSpaceDN w:val="0"/>
                    <w:adjustRightInd w:val="0"/>
                    <w:spacing w:after="336"/>
                    <w:ind w:firstLine="0"/>
                    <w:jc w:val="center"/>
                    <w:rPr>
                      <w:rFonts w:ascii="Georgia" w:hAnsi="Georgia" w:cs="Palatino Linotype"/>
                      <w:b/>
                      <w:color w:val="000000" w:themeColor="text1"/>
                      <w:sz w:val="60"/>
                      <w:szCs w:val="60"/>
                      <w:lang w:eastAsia="zh-CN"/>
                    </w:rPr>
                  </w:pPr>
                  <w:r w:rsidRPr="00791685">
                    <w:rPr>
                      <w:rFonts w:ascii="Georgia" w:hAnsi="Georgia" w:cs="Palatino Linotype" w:hint="eastAsia"/>
                      <w:b/>
                      <w:color w:val="000000" w:themeColor="text1"/>
                      <w:sz w:val="60"/>
                      <w:szCs w:val="60"/>
                      <w:lang w:eastAsia="zh-CN"/>
                    </w:rPr>
                    <w:t>我们每一案不知不觉地使用隐喻</w:t>
                  </w:r>
                </w:p>
              </w:txbxContent>
            </v:textbox>
            <w10:wrap type="square"/>
          </v:shape>
        </w:pict>
      </w:r>
      <w:r w:rsidR="008C5AD1" w:rsidRPr="00C13273">
        <w:rPr>
          <w:rFonts w:ascii="Palatino Linotype" w:hAnsi="Palatino Linotype" w:cs="Palatino Linotype" w:hint="eastAsia"/>
          <w:color w:val="000000" w:themeColor="text1"/>
          <w:sz w:val="28"/>
          <w:szCs w:val="28"/>
          <w:lang w:eastAsia="zh-CN"/>
        </w:rPr>
        <w:t>思考一下罗马书</w:t>
      </w:r>
      <w:r w:rsidR="008C5AD1" w:rsidRPr="00C13273">
        <w:rPr>
          <w:rFonts w:ascii="Palatino Linotype" w:hAnsi="Palatino Linotype" w:cs="Palatino Linotype" w:hint="eastAsia"/>
          <w:color w:val="000000" w:themeColor="text1"/>
          <w:sz w:val="28"/>
          <w:szCs w:val="28"/>
          <w:lang w:eastAsia="zh-CN"/>
        </w:rPr>
        <w:t>5-8</w:t>
      </w:r>
      <w:r w:rsidR="008C5AD1" w:rsidRPr="00C13273">
        <w:rPr>
          <w:rFonts w:ascii="Palatino Linotype" w:hAnsi="Palatino Linotype" w:cs="Palatino Linotype" w:hint="eastAsia"/>
          <w:color w:val="000000" w:themeColor="text1"/>
          <w:sz w:val="28"/>
          <w:szCs w:val="28"/>
          <w:lang w:eastAsia="zh-CN"/>
        </w:rPr>
        <w:t>章。</w:t>
      </w:r>
    </w:p>
    <w:p w14:paraId="4378E2CB" w14:textId="4E37DBED" w:rsidR="004843BA" w:rsidRPr="00C13273" w:rsidRDefault="002A6DA5"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t>考虑一下罗</w:t>
      </w:r>
      <w:r w:rsidR="00A23A37" w:rsidRPr="00C13273">
        <w:rPr>
          <w:rFonts w:ascii="Palatino Linotype" w:hAnsi="Palatino Linotype" w:cs="Palatino Linotype"/>
          <w:color w:val="000000" w:themeColor="text1"/>
          <w:sz w:val="28"/>
          <w:szCs w:val="28"/>
        </w:rPr>
        <w:t xml:space="preserve">5–8. </w:t>
      </w:r>
      <w:r w:rsidR="004843BA" w:rsidRPr="00C13273">
        <w:rPr>
          <w:rFonts w:ascii="Palatino Linotype" w:hAnsi="Palatino Linotype" w:cs="Palatino Linotype" w:hint="eastAsia"/>
          <w:color w:val="000000" w:themeColor="text1"/>
          <w:sz w:val="28"/>
          <w:szCs w:val="28"/>
          <w:lang w:eastAsia="zh-CN"/>
        </w:rPr>
        <w:t>我们先借着是识别关键隐喻来找到我们在上下文中的位置。比如，“罪”比喻为奴隶主。它统治我们又给我们死亡作为“工价”（罗</w:t>
      </w:r>
      <w:r w:rsidR="004843BA" w:rsidRPr="00C13273">
        <w:rPr>
          <w:rFonts w:ascii="Palatino Linotype" w:hAnsi="Palatino Linotype" w:cs="Palatino Linotype" w:hint="eastAsia"/>
          <w:color w:val="000000" w:themeColor="text1"/>
          <w:sz w:val="28"/>
          <w:szCs w:val="28"/>
          <w:lang w:eastAsia="zh-CN"/>
        </w:rPr>
        <w:t>6:23</w:t>
      </w:r>
      <w:r w:rsidR="004843BA" w:rsidRPr="00C13273">
        <w:rPr>
          <w:rFonts w:ascii="Palatino Linotype" w:hAnsi="Palatino Linotype" w:cs="Palatino Linotype" w:hint="eastAsia"/>
          <w:color w:val="000000" w:themeColor="text1"/>
          <w:sz w:val="28"/>
          <w:szCs w:val="28"/>
          <w:lang w:eastAsia="zh-CN"/>
        </w:rPr>
        <w:t>）。如果我们忽略这个普遍的比喻，就会在抵达第八章的海岸之前偏离我们的方向</w:t>
      </w:r>
      <w:r w:rsidR="0063350F" w:rsidRPr="00C13273">
        <w:rPr>
          <w:rFonts w:ascii="Palatino Linotype" w:hAnsi="Palatino Linotype" w:cs="Palatino Linotype" w:hint="eastAsia"/>
          <w:color w:val="000000" w:themeColor="text1"/>
          <w:sz w:val="28"/>
          <w:szCs w:val="28"/>
          <w:lang w:eastAsia="zh-CN"/>
        </w:rPr>
        <w:t>，</w:t>
      </w:r>
      <w:r w:rsidR="004843BA" w:rsidRPr="00C13273">
        <w:rPr>
          <w:rFonts w:ascii="Palatino Linotype" w:hAnsi="Palatino Linotype" w:cs="Palatino Linotype" w:hint="eastAsia"/>
          <w:color w:val="000000" w:themeColor="text1"/>
          <w:sz w:val="28"/>
          <w:szCs w:val="28"/>
          <w:lang w:eastAsia="zh-CN"/>
        </w:rPr>
        <w:t>沉没</w:t>
      </w:r>
      <w:r w:rsidR="0063350F" w:rsidRPr="00C13273">
        <w:rPr>
          <w:rFonts w:ascii="Palatino Linotype" w:hAnsi="Palatino Linotype" w:cs="Palatino Linotype" w:hint="eastAsia"/>
          <w:color w:val="000000" w:themeColor="text1"/>
          <w:sz w:val="28"/>
          <w:szCs w:val="28"/>
          <w:lang w:eastAsia="zh-CN"/>
        </w:rPr>
        <w:t>在第七章的幽暗的水中。</w:t>
      </w:r>
    </w:p>
    <w:p w14:paraId="4FFCE3B8" w14:textId="3E0E6E81" w:rsidR="0063350F" w:rsidRDefault="005D17DE"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sidRPr="00C13273">
        <w:rPr>
          <w:rFonts w:ascii="Palatino Linotype" w:hAnsi="Palatino Linotype" w:cs="Palatino Linotype" w:hint="eastAsia"/>
          <w:color w:val="000000" w:themeColor="text1"/>
          <w:sz w:val="28"/>
          <w:szCs w:val="28"/>
          <w:lang w:eastAsia="zh-CN"/>
        </w:rPr>
        <w:t>不像我以上的段落一样，大多数的隐喻更微妙。贯穿整个历史和文化，人们像圣经作者一样使用各种比喻来表达更丰富的意思，而不仅是“表面上”或“字面上”的意思。</w:t>
      </w:r>
      <w:r w:rsidR="00BD0D1C" w:rsidRPr="00C13273">
        <w:rPr>
          <w:rFonts w:ascii="Palatino Linotype" w:hAnsi="Palatino Linotype" w:cs="Palatino Linotype" w:hint="eastAsia"/>
          <w:color w:val="000000" w:themeColor="text1"/>
          <w:sz w:val="28"/>
          <w:szCs w:val="28"/>
          <w:lang w:eastAsia="zh-CN"/>
        </w:rPr>
        <w:t>抽象的想法是以具体的言语表达出来</w:t>
      </w:r>
      <w:r w:rsidR="00BD0D1C">
        <w:rPr>
          <w:rFonts w:ascii="Palatino Linotype" w:hAnsi="Palatino Linotype" w:cs="Palatino Linotype" w:hint="eastAsia"/>
          <w:color w:val="535353"/>
          <w:sz w:val="28"/>
          <w:szCs w:val="28"/>
          <w:lang w:eastAsia="zh-CN"/>
        </w:rPr>
        <w:t>。</w:t>
      </w:r>
    </w:p>
    <w:p w14:paraId="48DE340F" w14:textId="77777777" w:rsidR="00791685" w:rsidRDefault="00267621" w:rsidP="00791685">
      <w:pPr>
        <w:widowControl w:val="0"/>
        <w:autoSpaceDE w:val="0"/>
        <w:autoSpaceDN w:val="0"/>
        <w:adjustRightInd w:val="0"/>
        <w:ind w:firstLine="0"/>
        <w:jc w:val="center"/>
        <w:rPr>
          <w:rFonts w:ascii="Georgia" w:hAnsi="Georgia" w:cs="Georgia"/>
          <w:b/>
          <w:bCs/>
          <w:color w:val="000000" w:themeColor="text1"/>
          <w:sz w:val="44"/>
          <w:szCs w:val="44"/>
          <w:lang w:eastAsia="zh-CN"/>
        </w:rPr>
      </w:pPr>
      <w:r w:rsidRPr="00791685">
        <w:rPr>
          <w:rFonts w:ascii="Georgia" w:hAnsi="Georgia" w:cs="Georgia" w:hint="eastAsia"/>
          <w:b/>
          <w:bCs/>
          <w:color w:val="000000" w:themeColor="text1"/>
          <w:sz w:val="44"/>
          <w:szCs w:val="44"/>
          <w:lang w:eastAsia="zh-CN"/>
        </w:rPr>
        <w:t>神</w:t>
      </w:r>
      <w:r w:rsidR="004A7B4C" w:rsidRPr="00791685">
        <w:rPr>
          <w:rFonts w:ascii="Georgia" w:hAnsi="Georgia" w:cs="Georgia" w:hint="eastAsia"/>
          <w:b/>
          <w:bCs/>
          <w:color w:val="000000" w:themeColor="text1"/>
          <w:sz w:val="44"/>
          <w:szCs w:val="44"/>
          <w:lang w:eastAsia="zh-CN"/>
        </w:rPr>
        <w:t>以隐喻</w:t>
      </w:r>
      <w:r w:rsidRPr="00791685">
        <w:rPr>
          <w:rFonts w:ascii="Georgia" w:hAnsi="Georgia" w:cs="Georgia" w:hint="eastAsia"/>
          <w:b/>
          <w:bCs/>
          <w:color w:val="000000" w:themeColor="text1"/>
          <w:sz w:val="44"/>
          <w:szCs w:val="44"/>
          <w:lang w:eastAsia="zh-CN"/>
        </w:rPr>
        <w:t>启示</w:t>
      </w:r>
      <w:r w:rsidR="00791685">
        <w:rPr>
          <w:rFonts w:ascii="Georgia" w:hAnsi="Georgia" w:cs="Georgia" w:hint="eastAsia"/>
          <w:b/>
          <w:bCs/>
          <w:color w:val="000000" w:themeColor="text1"/>
          <w:sz w:val="44"/>
          <w:szCs w:val="44"/>
          <w:lang w:eastAsia="zh-CN"/>
        </w:rPr>
        <w:t>祂自己。</w:t>
      </w:r>
    </w:p>
    <w:p w14:paraId="6B1F2F32" w14:textId="0F7FFE6A" w:rsidR="00A23A37" w:rsidRPr="00791685" w:rsidRDefault="00791685" w:rsidP="00791685">
      <w:pPr>
        <w:widowControl w:val="0"/>
        <w:autoSpaceDE w:val="0"/>
        <w:autoSpaceDN w:val="0"/>
        <w:adjustRightInd w:val="0"/>
        <w:ind w:firstLine="0"/>
        <w:jc w:val="center"/>
        <w:rPr>
          <w:rFonts w:ascii="Georgia" w:hAnsi="Georgia" w:cs="Georgia"/>
          <w:b/>
          <w:bCs/>
          <w:color w:val="000000" w:themeColor="text1"/>
          <w:sz w:val="44"/>
          <w:szCs w:val="44"/>
        </w:rPr>
      </w:pPr>
      <w:r>
        <w:rPr>
          <w:rFonts w:ascii="Georgia" w:hAnsi="Georgia" w:cs="Georgia" w:hint="eastAsia"/>
          <w:b/>
          <w:bCs/>
          <w:color w:val="000000" w:themeColor="text1"/>
          <w:sz w:val="44"/>
          <w:szCs w:val="44"/>
          <w:lang w:eastAsia="zh-CN"/>
        </w:rPr>
        <w:t>那么，</w:t>
      </w:r>
      <w:r w:rsidR="004A7B4C" w:rsidRPr="00791685">
        <w:rPr>
          <w:rFonts w:ascii="Georgia" w:hAnsi="Georgia" w:cs="Georgia" w:hint="eastAsia"/>
          <w:b/>
          <w:bCs/>
          <w:color w:val="000000" w:themeColor="text1"/>
          <w:sz w:val="44"/>
          <w:szCs w:val="44"/>
          <w:lang w:eastAsia="zh-CN"/>
        </w:rPr>
        <w:t>我们为什么偏向于跳过他们呢？</w:t>
      </w:r>
    </w:p>
    <w:p w14:paraId="6525B61B" w14:textId="77777777" w:rsidR="00791685" w:rsidRPr="00791685" w:rsidRDefault="00791685" w:rsidP="00A23A37">
      <w:pPr>
        <w:widowControl w:val="0"/>
        <w:autoSpaceDE w:val="0"/>
        <w:autoSpaceDN w:val="0"/>
        <w:adjustRightInd w:val="0"/>
        <w:spacing w:after="336"/>
        <w:ind w:firstLine="0"/>
        <w:rPr>
          <w:rFonts w:ascii="Palatino Linotype" w:hAnsi="Palatino Linotype" w:cs="Palatino Linotype"/>
          <w:color w:val="000000" w:themeColor="text1"/>
          <w:sz w:val="2"/>
          <w:szCs w:val="2"/>
          <w:lang w:eastAsia="zh-CN"/>
        </w:rPr>
      </w:pPr>
    </w:p>
    <w:p w14:paraId="26627F9C" w14:textId="0FDA2A93" w:rsidR="00A23A37" w:rsidRPr="00C13273" w:rsidRDefault="00E87DC0"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t>“救恩</w:t>
      </w:r>
      <w:r w:rsidR="00BA53B9" w:rsidRPr="00C13273">
        <w:rPr>
          <w:rFonts w:ascii="Palatino Linotype" w:hAnsi="Palatino Linotype" w:cs="Palatino Linotype" w:hint="eastAsia"/>
          <w:color w:val="000000" w:themeColor="text1"/>
          <w:sz w:val="28"/>
          <w:szCs w:val="28"/>
          <w:lang w:eastAsia="zh-CN"/>
        </w:rPr>
        <w:t>”这个词本身是个隐喻</w:t>
      </w:r>
      <w:r w:rsidR="004809AA" w:rsidRPr="00C13273">
        <w:rPr>
          <w:rFonts w:ascii="Palatino Linotype" w:hAnsi="Palatino Linotype" w:cs="Palatino Linotype" w:hint="eastAsia"/>
          <w:color w:val="000000" w:themeColor="text1"/>
          <w:sz w:val="28"/>
          <w:szCs w:val="28"/>
          <w:lang w:eastAsia="zh-CN"/>
        </w:rPr>
        <w:t>（就是“得救”）</w:t>
      </w:r>
      <w:r w:rsidR="00F763B0" w:rsidRPr="00C13273">
        <w:rPr>
          <w:rFonts w:ascii="Palatino Linotype" w:hAnsi="Palatino Linotype" w:cs="Palatino Linotype" w:hint="eastAsia"/>
          <w:color w:val="000000" w:themeColor="text1"/>
          <w:sz w:val="28"/>
          <w:szCs w:val="28"/>
          <w:lang w:eastAsia="zh-CN"/>
        </w:rPr>
        <w:t>。</w:t>
      </w:r>
      <w:r w:rsidR="006E5F6A" w:rsidRPr="00C13273">
        <w:rPr>
          <w:rFonts w:ascii="Palatino Linotype" w:hAnsi="Palatino Linotype" w:cs="Palatino Linotype" w:hint="eastAsia"/>
          <w:color w:val="000000" w:themeColor="text1"/>
          <w:sz w:val="28"/>
          <w:szCs w:val="28"/>
          <w:lang w:eastAsia="zh-CN"/>
        </w:rPr>
        <w:t>这个概念也用好几个</w:t>
      </w:r>
      <w:r w:rsidR="00F763B0" w:rsidRPr="00C13273">
        <w:rPr>
          <w:rFonts w:ascii="Palatino Linotype" w:hAnsi="Palatino Linotype" w:cs="Palatino Linotype" w:hint="eastAsia"/>
          <w:color w:val="000000" w:themeColor="text1"/>
          <w:sz w:val="28"/>
          <w:szCs w:val="28"/>
          <w:lang w:eastAsia="zh-CN"/>
        </w:rPr>
        <w:t>其它</w:t>
      </w:r>
      <w:r w:rsidR="006E5F6A" w:rsidRPr="00C13273">
        <w:rPr>
          <w:rFonts w:ascii="Palatino Linotype" w:hAnsi="Palatino Linotype" w:cs="Palatino Linotype" w:hint="eastAsia"/>
          <w:color w:val="000000" w:themeColor="text1"/>
          <w:sz w:val="28"/>
          <w:szCs w:val="28"/>
          <w:lang w:eastAsia="zh-CN"/>
        </w:rPr>
        <w:t>的</w:t>
      </w:r>
      <w:r w:rsidR="00C43455" w:rsidRPr="00C13273">
        <w:rPr>
          <w:rFonts w:ascii="Palatino Linotype" w:hAnsi="Palatino Linotype" w:cs="Palatino Linotype" w:hint="eastAsia"/>
          <w:color w:val="000000" w:themeColor="text1"/>
          <w:sz w:val="28"/>
          <w:szCs w:val="28"/>
          <w:lang w:eastAsia="zh-CN"/>
        </w:rPr>
        <w:t>词来解释</w:t>
      </w:r>
      <w:r w:rsidR="006E5F6A" w:rsidRPr="00C13273">
        <w:rPr>
          <w:rFonts w:ascii="Palatino Linotype" w:hAnsi="Palatino Linotype" w:cs="Palatino Linotype" w:hint="eastAsia"/>
          <w:color w:val="000000" w:themeColor="text1"/>
          <w:sz w:val="28"/>
          <w:szCs w:val="28"/>
          <w:lang w:eastAsia="zh-CN"/>
        </w:rPr>
        <w:t>，如救赎，赎罪，称义</w:t>
      </w:r>
      <w:r w:rsidR="00F763B0" w:rsidRPr="00C13273">
        <w:rPr>
          <w:rFonts w:ascii="Palatino Linotype" w:hAnsi="Palatino Linotype" w:cs="Palatino Linotype" w:hint="eastAsia"/>
          <w:color w:val="000000" w:themeColor="text1"/>
          <w:sz w:val="28"/>
          <w:szCs w:val="28"/>
          <w:lang w:eastAsia="zh-CN"/>
        </w:rPr>
        <w:t>，德荣</w:t>
      </w:r>
      <w:r w:rsidR="00A23A37" w:rsidRPr="00C13273">
        <w:rPr>
          <w:rFonts w:ascii="Palatino Linotype" w:hAnsi="Palatino Linotype" w:cs="Palatino Linotype"/>
          <w:color w:val="000000" w:themeColor="text1"/>
          <w:sz w:val="28"/>
          <w:szCs w:val="28"/>
        </w:rPr>
        <w:t xml:space="preserve">, </w:t>
      </w:r>
      <w:r w:rsidRPr="00C13273">
        <w:rPr>
          <w:rFonts w:ascii="Palatino Linotype" w:hAnsi="Palatino Linotype" w:cs="Palatino Linotype" w:hint="eastAsia"/>
          <w:color w:val="000000" w:themeColor="text1"/>
          <w:sz w:val="28"/>
          <w:szCs w:val="28"/>
          <w:lang w:eastAsia="zh-CN"/>
        </w:rPr>
        <w:t>得儿子的名分（收养）</w:t>
      </w:r>
      <w:r w:rsidRPr="00C13273">
        <w:rPr>
          <w:rFonts w:ascii="Palatino Linotype" w:hAnsi="Palatino Linotype" w:cs="Palatino Linotype"/>
          <w:color w:val="000000" w:themeColor="text1"/>
          <w:sz w:val="28"/>
          <w:szCs w:val="28"/>
        </w:rPr>
        <w:t xml:space="preserve">, </w:t>
      </w:r>
      <w:r w:rsidR="00F763B0" w:rsidRPr="00C13273">
        <w:rPr>
          <w:rFonts w:ascii="Palatino Linotype" w:hAnsi="Palatino Linotype" w:cs="Palatino Linotype" w:hint="eastAsia"/>
          <w:color w:val="000000" w:themeColor="text1"/>
          <w:sz w:val="28"/>
          <w:szCs w:val="28"/>
          <w:lang w:eastAsia="zh-CN"/>
        </w:rPr>
        <w:t>拣选</w:t>
      </w:r>
      <w:r w:rsidRPr="00C13273">
        <w:rPr>
          <w:rFonts w:ascii="Palatino Linotype" w:hAnsi="Palatino Linotype" w:cs="Palatino Linotype"/>
          <w:color w:val="000000" w:themeColor="text1"/>
          <w:sz w:val="28"/>
          <w:szCs w:val="28"/>
        </w:rPr>
        <w:t xml:space="preserve">, </w:t>
      </w:r>
      <w:r w:rsidRPr="00C13273">
        <w:rPr>
          <w:rFonts w:ascii="Palatino Linotype" w:hAnsi="Palatino Linotype" w:cs="Palatino Linotype" w:hint="eastAsia"/>
          <w:color w:val="000000" w:themeColor="text1"/>
          <w:sz w:val="28"/>
          <w:szCs w:val="28"/>
          <w:lang w:eastAsia="zh-CN"/>
        </w:rPr>
        <w:t>我们与基督的联合</w:t>
      </w:r>
      <w:r w:rsidR="00A23A37" w:rsidRPr="00C13273">
        <w:rPr>
          <w:rFonts w:ascii="Palatino Linotype" w:hAnsi="Palatino Linotype" w:cs="Palatino Linotype"/>
          <w:color w:val="000000" w:themeColor="text1"/>
          <w:sz w:val="28"/>
          <w:szCs w:val="28"/>
        </w:rPr>
        <w:t xml:space="preserve">, </w:t>
      </w:r>
      <w:r w:rsidRPr="00C13273">
        <w:rPr>
          <w:rFonts w:ascii="Palatino Linotype" w:hAnsi="Palatino Linotype" w:cs="Palatino Linotype" w:hint="eastAsia"/>
          <w:color w:val="000000" w:themeColor="text1"/>
          <w:sz w:val="28"/>
          <w:szCs w:val="28"/>
          <w:lang w:eastAsia="zh-CN"/>
        </w:rPr>
        <w:t>赦免</w:t>
      </w:r>
      <w:r w:rsidR="00A23A37" w:rsidRPr="00C13273">
        <w:rPr>
          <w:rFonts w:ascii="Palatino Linotype" w:hAnsi="Palatino Linotype" w:cs="Palatino Linotype"/>
          <w:color w:val="000000" w:themeColor="text1"/>
          <w:sz w:val="28"/>
          <w:szCs w:val="28"/>
        </w:rPr>
        <w:t xml:space="preserve">, </w:t>
      </w:r>
      <w:r w:rsidRPr="00C13273">
        <w:rPr>
          <w:rFonts w:ascii="Palatino Linotype" w:hAnsi="Palatino Linotype" w:cs="Palatino Linotype" w:hint="eastAsia"/>
          <w:color w:val="000000" w:themeColor="text1"/>
          <w:sz w:val="28"/>
          <w:szCs w:val="28"/>
          <w:lang w:eastAsia="zh-CN"/>
        </w:rPr>
        <w:t>洁净</w:t>
      </w:r>
      <w:r w:rsidR="00A23A37" w:rsidRPr="00C13273">
        <w:rPr>
          <w:rFonts w:ascii="Palatino Linotype" w:hAnsi="Palatino Linotype" w:cs="Palatino Linotype"/>
          <w:color w:val="000000" w:themeColor="text1"/>
          <w:sz w:val="28"/>
          <w:szCs w:val="28"/>
        </w:rPr>
        <w:t xml:space="preserve">, </w:t>
      </w:r>
      <w:r w:rsidR="00F763B0" w:rsidRPr="00C13273">
        <w:rPr>
          <w:rFonts w:ascii="Palatino Linotype" w:hAnsi="Palatino Linotype" w:cs="Palatino Linotype" w:hint="eastAsia"/>
          <w:color w:val="000000" w:themeColor="text1"/>
          <w:sz w:val="28"/>
          <w:szCs w:val="28"/>
          <w:lang w:eastAsia="zh-CN"/>
        </w:rPr>
        <w:t>复活</w:t>
      </w:r>
      <w:r w:rsidR="00A23A37" w:rsidRPr="00C13273">
        <w:rPr>
          <w:rFonts w:ascii="Palatino Linotype" w:hAnsi="Palatino Linotype" w:cs="Palatino Linotype"/>
          <w:color w:val="000000" w:themeColor="text1"/>
          <w:sz w:val="28"/>
          <w:szCs w:val="28"/>
        </w:rPr>
        <w:t xml:space="preserve">, </w:t>
      </w:r>
      <w:r w:rsidR="00C43455" w:rsidRPr="00C13273">
        <w:rPr>
          <w:rFonts w:ascii="Palatino Linotype" w:hAnsi="Palatino Linotype" w:cs="Palatino Linotype" w:hint="eastAsia"/>
          <w:color w:val="000000" w:themeColor="text1"/>
          <w:sz w:val="28"/>
          <w:szCs w:val="28"/>
          <w:lang w:eastAsia="zh-CN"/>
        </w:rPr>
        <w:t>重生等等。</w:t>
      </w:r>
    </w:p>
    <w:p w14:paraId="2BC6539F" w14:textId="621201EB" w:rsidR="00A23A37" w:rsidRPr="00C13273" w:rsidRDefault="00BA53B9"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lastRenderedPageBreak/>
        <w:t>我们</w:t>
      </w:r>
      <w:r w:rsidR="004809AA" w:rsidRPr="00C13273">
        <w:rPr>
          <w:rFonts w:ascii="Palatino Linotype" w:hAnsi="Palatino Linotype" w:cs="Palatino Linotype" w:hint="eastAsia"/>
          <w:color w:val="000000" w:themeColor="text1"/>
          <w:sz w:val="28"/>
          <w:szCs w:val="28"/>
          <w:lang w:eastAsia="zh-CN"/>
        </w:rPr>
        <w:t>从没有注意经文中的隐喻，更不用说它们的意义。尽管我们有眼睛，却不到它们。我们需要练习才能重得</w:t>
      </w:r>
      <w:r w:rsidR="00971F3D" w:rsidRPr="00C13273">
        <w:rPr>
          <w:rFonts w:ascii="Palatino Linotype" w:hAnsi="Palatino Linotype" w:cs="Palatino Linotype" w:hint="eastAsia"/>
          <w:color w:val="000000" w:themeColor="text1"/>
          <w:sz w:val="28"/>
          <w:szCs w:val="28"/>
          <w:lang w:eastAsia="zh-CN"/>
        </w:rPr>
        <w:t>看到这些</w:t>
      </w:r>
      <w:r w:rsidR="00F30CED" w:rsidRPr="00C13273">
        <w:rPr>
          <w:rFonts w:ascii="Palatino Linotype" w:hAnsi="Palatino Linotype" w:cs="Palatino Linotype" w:hint="eastAsia"/>
          <w:color w:val="000000" w:themeColor="text1"/>
          <w:sz w:val="28"/>
          <w:szCs w:val="28"/>
          <w:lang w:eastAsia="zh-CN"/>
        </w:rPr>
        <w:t>言语和象征性的比喻的能力。</w:t>
      </w:r>
      <w:r w:rsidR="002A23C2" w:rsidRPr="00C13273">
        <w:rPr>
          <w:rFonts w:ascii="Palatino Linotype" w:hAnsi="Palatino Linotype" w:cs="Palatino Linotype" w:hint="eastAsia"/>
          <w:color w:val="000000" w:themeColor="text1"/>
          <w:sz w:val="28"/>
          <w:szCs w:val="28"/>
          <w:lang w:eastAsia="zh-CN"/>
        </w:rPr>
        <w:t>当我们忽略词语的时候，我们就失去了这种技巧。</w:t>
      </w:r>
      <w:r w:rsidR="00590AAA" w:rsidRPr="00C13273">
        <w:rPr>
          <w:rFonts w:ascii="Palatino Linotype" w:hAnsi="Palatino Linotype" w:cs="Palatino Linotype" w:hint="eastAsia"/>
          <w:color w:val="000000" w:themeColor="text1"/>
          <w:sz w:val="28"/>
          <w:szCs w:val="28"/>
          <w:lang w:eastAsia="zh-CN"/>
        </w:rPr>
        <w:t>这个悲剧因为我们正在谈到神的话语。</w:t>
      </w:r>
    </w:p>
    <w:p w14:paraId="2E7CCC78" w14:textId="06BE2D39" w:rsidR="00A23A37" w:rsidRDefault="00174E57" w:rsidP="00A23A37">
      <w:pPr>
        <w:widowControl w:val="0"/>
        <w:autoSpaceDE w:val="0"/>
        <w:autoSpaceDN w:val="0"/>
        <w:adjustRightInd w:val="0"/>
        <w:spacing w:after="89"/>
        <w:jc w:val="center"/>
        <w:rPr>
          <w:rFonts w:ascii="Georgia" w:hAnsi="Georgia" w:cs="Georgia"/>
          <w:b/>
          <w:bCs/>
          <w:color w:val="E36C0A" w:themeColor="accent6" w:themeShade="BF"/>
          <w:sz w:val="44"/>
          <w:szCs w:val="44"/>
          <w:lang w:eastAsia="zh-CN"/>
        </w:rPr>
      </w:pPr>
      <w:r>
        <w:rPr>
          <w:rFonts w:ascii="Georgia" w:hAnsi="Georgia" w:cs="Georgia" w:hint="eastAsia"/>
          <w:b/>
          <w:bCs/>
          <w:color w:val="E36C0A" w:themeColor="accent6" w:themeShade="BF"/>
          <w:sz w:val="44"/>
          <w:szCs w:val="44"/>
          <w:lang w:eastAsia="zh-CN"/>
        </w:rPr>
        <w:t>没有好的</w:t>
      </w:r>
      <w:r w:rsidR="005F373D">
        <w:rPr>
          <w:rFonts w:ascii="Georgia" w:hAnsi="Georgia" w:cs="Georgia" w:hint="eastAsia"/>
          <w:b/>
          <w:bCs/>
          <w:color w:val="E36C0A" w:themeColor="accent6" w:themeShade="BF"/>
          <w:sz w:val="44"/>
          <w:szCs w:val="44"/>
          <w:lang w:eastAsia="zh-CN"/>
        </w:rPr>
        <w:t>记忆能力</w:t>
      </w:r>
      <w:r>
        <w:rPr>
          <w:rFonts w:ascii="Georgia" w:hAnsi="Georgia" w:cs="Georgia" w:hint="eastAsia"/>
          <w:b/>
          <w:bCs/>
          <w:color w:val="E36C0A" w:themeColor="accent6" w:themeShade="BF"/>
          <w:sz w:val="44"/>
          <w:szCs w:val="44"/>
          <w:lang w:eastAsia="zh-CN"/>
        </w:rPr>
        <w:t>有关系吗</w:t>
      </w:r>
      <w:r w:rsidR="005F373D">
        <w:rPr>
          <w:rFonts w:ascii="Georgia" w:hAnsi="Georgia" w:cs="Georgia" w:hint="eastAsia"/>
          <w:b/>
          <w:bCs/>
          <w:color w:val="E36C0A" w:themeColor="accent6" w:themeShade="BF"/>
          <w:sz w:val="44"/>
          <w:szCs w:val="44"/>
          <w:lang w:eastAsia="zh-CN"/>
        </w:rPr>
        <w:t>？</w:t>
      </w:r>
      <w:r w:rsidR="00157146">
        <w:rPr>
          <w:rFonts w:ascii="Georgia" w:hAnsi="Georgia" w:cs="Georgia" w:hint="eastAsia"/>
          <w:b/>
          <w:bCs/>
          <w:color w:val="E36C0A" w:themeColor="accent6" w:themeShade="BF"/>
          <w:sz w:val="44"/>
          <w:szCs w:val="44"/>
          <w:lang w:eastAsia="zh-CN"/>
        </w:rPr>
        <w:t>没关系！</w:t>
      </w:r>
    </w:p>
    <w:p w14:paraId="68C54A9F" w14:textId="77777777" w:rsidR="00C13273" w:rsidRPr="00C13273" w:rsidRDefault="00C13273" w:rsidP="00A23A37">
      <w:pPr>
        <w:widowControl w:val="0"/>
        <w:autoSpaceDE w:val="0"/>
        <w:autoSpaceDN w:val="0"/>
        <w:adjustRightInd w:val="0"/>
        <w:spacing w:after="89"/>
        <w:jc w:val="center"/>
        <w:rPr>
          <w:rFonts w:ascii="Georgia" w:hAnsi="Georgia" w:cs="Georgia"/>
          <w:b/>
          <w:bCs/>
          <w:color w:val="E36C0A" w:themeColor="accent6" w:themeShade="BF"/>
          <w:sz w:val="20"/>
          <w:lang w:eastAsia="zh-CN"/>
        </w:rPr>
      </w:pPr>
    </w:p>
    <w:p w14:paraId="36439212" w14:textId="77777777" w:rsidR="00385F2D" w:rsidRDefault="003D0301" w:rsidP="00C13273">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Pr>
          <w:rFonts w:ascii="Palatino Linotype" w:hAnsi="Palatino Linotype" w:cs="Palatino Linotype"/>
          <w:noProof/>
          <w:color w:val="000000" w:themeColor="text1"/>
          <w:sz w:val="28"/>
          <w:szCs w:val="28"/>
          <w:lang w:eastAsia="zh-CN"/>
        </w:rPr>
        <w:pict w14:anchorId="33E64F7F">
          <v:oval id="_x0000_s1093" style="position:absolute;margin-left:-2in;margin-top:41.95pt;width:521.55pt;height:71.6pt;z-index:-251607040;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f60" strokecolor="#7f7f7f [1612]">
            <v:fill opacity="47841f" color2="#a7bfde [1620]" rotate="t"/>
            <v:shadow on="t" opacity="22937f" mv:blur="40000f" origin=",.5" offset="0,23000emu"/>
          </v:oval>
        </w:pict>
      </w:r>
      <w:r w:rsidR="00174E57" w:rsidRPr="00C13273">
        <w:rPr>
          <w:rFonts w:ascii="Palatino Linotype" w:hAnsi="Palatino Linotype" w:cs="Palatino Linotype" w:hint="eastAsia"/>
          <w:color w:val="000000" w:themeColor="text1"/>
          <w:sz w:val="28"/>
          <w:szCs w:val="28"/>
          <w:lang w:eastAsia="zh-CN"/>
        </w:rPr>
        <w:t>有些人认为理解圣经需要人很聪明，有好的分析力和很棒的记忆力。这些想法全错。这里有一些原因：</w:t>
      </w:r>
    </w:p>
    <w:p w14:paraId="5EF74776" w14:textId="59479554" w:rsidR="00A23A37" w:rsidRPr="00385F2D" w:rsidRDefault="00EC7B2F" w:rsidP="00385F2D">
      <w:pPr>
        <w:widowControl w:val="0"/>
        <w:autoSpaceDE w:val="0"/>
        <w:autoSpaceDN w:val="0"/>
        <w:adjustRightInd w:val="0"/>
        <w:spacing w:after="336"/>
        <w:ind w:left="-810" w:firstLine="0"/>
        <w:rPr>
          <w:rFonts w:ascii="Palatino Linotype" w:hAnsi="Palatino Linotype" w:cs="Palatino Linotype"/>
          <w:color w:val="000000" w:themeColor="text1"/>
          <w:sz w:val="28"/>
          <w:szCs w:val="28"/>
          <w:lang w:eastAsia="zh-CN"/>
        </w:rPr>
      </w:pPr>
      <w:r w:rsidRPr="00385F2D">
        <w:rPr>
          <w:rFonts w:ascii="Palatino Linotype" w:hAnsi="Palatino Linotype" w:cs="Palatino Linotype" w:hint="eastAsia"/>
          <w:b/>
          <w:bCs/>
          <w:i/>
          <w:iCs/>
          <w:color w:val="FFFFFF" w:themeColor="background1"/>
          <w:sz w:val="70"/>
          <w:szCs w:val="70"/>
          <w:lang w:eastAsia="zh-CN"/>
        </w:rPr>
        <w:t>简洁的就是好记的</w:t>
      </w:r>
    </w:p>
    <w:p w14:paraId="4F7D617E" w14:textId="3EF004C3" w:rsidR="00A23A37" w:rsidRPr="00C13273" w:rsidRDefault="002F7B88" w:rsidP="00385F2D">
      <w:pPr>
        <w:widowControl w:val="0"/>
        <w:autoSpaceDE w:val="0"/>
        <w:autoSpaceDN w:val="0"/>
        <w:adjustRightInd w:val="0"/>
        <w:spacing w:after="160"/>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t>这六个步骤也是好记的，因为</w:t>
      </w:r>
      <w:r w:rsidRPr="00C13273">
        <w:rPr>
          <w:rFonts w:ascii="Palatino Linotype" w:hAnsi="Palatino Linotype" w:cs="Palatino Linotype" w:hint="eastAsia"/>
          <w:color w:val="000000" w:themeColor="text1"/>
          <w:sz w:val="28"/>
          <w:szCs w:val="28"/>
          <w:lang w:eastAsia="zh-CN"/>
        </w:rPr>
        <w:t xml:space="preserve"> </w:t>
      </w:r>
      <w:r w:rsidRPr="00C13273">
        <w:rPr>
          <w:rFonts w:ascii="Palatino Linotype" w:hAnsi="Palatino Linotype" w:cs="Palatino Linotype" w:hint="eastAsia"/>
          <w:color w:val="000000" w:themeColor="text1"/>
          <w:sz w:val="28"/>
          <w:szCs w:val="28"/>
          <w:lang w:eastAsia="zh-CN"/>
        </w:rPr>
        <w:t>我们可以很自然地用三个常见的词来记忆它们：“</w:t>
      </w:r>
      <w:r w:rsidR="00A23A37" w:rsidRPr="00C13273">
        <w:rPr>
          <w:rFonts w:ascii="Palatino Linotype" w:hAnsi="Palatino Linotype" w:cs="Palatino Linotype"/>
          <w:color w:val="000000" w:themeColor="text1"/>
          <w:sz w:val="28"/>
          <w:szCs w:val="28"/>
        </w:rPr>
        <w:t>上下</w:t>
      </w:r>
      <w:r w:rsidRPr="00C13273">
        <w:rPr>
          <w:rFonts w:ascii="Palatino Linotype" w:hAnsi="Palatino Linotype" w:cs="Palatino Linotype" w:hint="eastAsia"/>
          <w:color w:val="000000" w:themeColor="text1"/>
          <w:sz w:val="28"/>
          <w:szCs w:val="28"/>
          <w:lang w:eastAsia="zh-CN"/>
        </w:rPr>
        <w:t>”，“</w:t>
      </w:r>
      <w:r w:rsidR="00A23A37" w:rsidRPr="00C13273">
        <w:rPr>
          <w:rFonts w:ascii="Palatino Linotype" w:hAnsi="Palatino Linotype" w:cs="Palatino Linotype"/>
          <w:color w:val="000000" w:themeColor="text1"/>
          <w:sz w:val="28"/>
          <w:szCs w:val="28"/>
        </w:rPr>
        <w:t>主脉</w:t>
      </w:r>
      <w:r w:rsidRPr="00C13273">
        <w:rPr>
          <w:rFonts w:ascii="Palatino Linotype" w:hAnsi="Palatino Linotype" w:cs="Palatino Linotype" w:hint="eastAsia"/>
          <w:color w:val="000000" w:themeColor="text1"/>
          <w:sz w:val="28"/>
          <w:szCs w:val="28"/>
          <w:lang w:eastAsia="zh-CN"/>
        </w:rPr>
        <w:t>”</w:t>
      </w:r>
      <w:r w:rsidR="00A23A37" w:rsidRPr="00C13273">
        <w:rPr>
          <w:rFonts w:ascii="Palatino Linotype" w:hAnsi="Palatino Linotype" w:cs="Palatino Linotype"/>
          <w:color w:val="000000" w:themeColor="text1"/>
          <w:sz w:val="28"/>
          <w:szCs w:val="28"/>
        </w:rPr>
        <w:t xml:space="preserve"> </w:t>
      </w:r>
      <w:r w:rsidRPr="00C13273">
        <w:rPr>
          <w:rFonts w:ascii="Palatino Linotype" w:hAnsi="Palatino Linotype" w:cs="Palatino Linotype" w:hint="eastAsia"/>
          <w:color w:val="000000" w:themeColor="text1"/>
          <w:sz w:val="28"/>
          <w:szCs w:val="28"/>
          <w:lang w:eastAsia="zh-CN"/>
        </w:rPr>
        <w:t>和“</w:t>
      </w:r>
      <w:r w:rsidR="00A23A37" w:rsidRPr="00C13273">
        <w:rPr>
          <w:rFonts w:ascii="Palatino Linotype" w:hAnsi="Palatino Linotype" w:cs="Palatino Linotype"/>
          <w:color w:val="000000" w:themeColor="text1"/>
          <w:sz w:val="28"/>
          <w:szCs w:val="28"/>
        </w:rPr>
        <w:t>比</w:t>
      </w:r>
      <w:r w:rsidR="00A23A37" w:rsidRPr="00C13273">
        <w:rPr>
          <w:rFonts w:ascii="Baoli SC Regular" w:hAnsi="Baoli SC Regular" w:cs="Baoli SC Regular"/>
          <w:color w:val="000000" w:themeColor="text1"/>
          <w:sz w:val="28"/>
          <w:szCs w:val="28"/>
        </w:rPr>
        <w:t>喻</w:t>
      </w:r>
      <w:r w:rsidRPr="00C13273">
        <w:rPr>
          <w:rFonts w:ascii="Baoli SC Regular" w:hAnsi="Baoli SC Regular" w:cs="Baoli SC Regular" w:hint="eastAsia"/>
          <w:color w:val="000000" w:themeColor="text1"/>
          <w:sz w:val="28"/>
          <w:szCs w:val="28"/>
          <w:lang w:eastAsia="zh-CN"/>
        </w:rPr>
        <w:t>”</w:t>
      </w:r>
      <w:r w:rsidRPr="00C13273">
        <w:rPr>
          <w:rFonts w:ascii="Palatino Linotype" w:hAnsi="Palatino Linotype" w:cs="Palatino Linotype" w:hint="eastAsia"/>
          <w:color w:val="000000" w:themeColor="text1"/>
          <w:sz w:val="28"/>
          <w:szCs w:val="28"/>
          <w:lang w:eastAsia="zh-CN"/>
        </w:rPr>
        <w:t>。</w:t>
      </w:r>
      <w:r w:rsidR="004E70AB" w:rsidRPr="00C13273">
        <w:rPr>
          <w:rFonts w:ascii="Palatino Linotype" w:hAnsi="Palatino Linotype" w:cs="Palatino Linotype" w:hint="eastAsia"/>
          <w:color w:val="000000" w:themeColor="text1"/>
          <w:sz w:val="28"/>
          <w:szCs w:val="28"/>
          <w:lang w:eastAsia="zh-CN"/>
        </w:rPr>
        <w:t>所以，即使人忘记这六个步骤，它们的意思蕴含在这三个词中。</w:t>
      </w:r>
    </w:p>
    <w:p w14:paraId="181200A2" w14:textId="4E995980" w:rsidR="00A23A37" w:rsidRDefault="00A23A37" w:rsidP="00A23A37">
      <w:pPr>
        <w:widowControl w:val="0"/>
        <w:autoSpaceDE w:val="0"/>
        <w:autoSpaceDN w:val="0"/>
        <w:adjustRightInd w:val="0"/>
        <w:spacing w:after="200"/>
        <w:jc w:val="center"/>
        <w:rPr>
          <w:rFonts w:ascii="Baoli SC Regular" w:hAnsi="Baoli SC Regular" w:cs="Baoli SC Regular"/>
          <w:b/>
          <w:bCs/>
          <w:color w:val="000000" w:themeColor="text1"/>
          <w:sz w:val="32"/>
          <w:szCs w:val="32"/>
          <w:lang w:eastAsia="zh-CN"/>
        </w:rPr>
      </w:pPr>
      <w:r w:rsidRPr="00385F2D">
        <w:rPr>
          <w:rFonts w:ascii="Palatino Linotype" w:hAnsi="Palatino Linotype" w:cs="Palatino Linotype"/>
          <w:b/>
          <w:bCs/>
          <w:color w:val="000000" w:themeColor="text1"/>
          <w:sz w:val="32"/>
          <w:szCs w:val="32"/>
        </w:rPr>
        <w:t>上下</w:t>
      </w:r>
      <w:r w:rsidR="004E70AB" w:rsidRPr="00385F2D">
        <w:rPr>
          <w:rFonts w:ascii="Palatino Linotype" w:hAnsi="Palatino Linotype" w:cs="Palatino Linotype" w:hint="eastAsia"/>
          <w:b/>
          <w:bCs/>
          <w:color w:val="000000" w:themeColor="text1"/>
          <w:sz w:val="32"/>
          <w:szCs w:val="32"/>
          <w:lang w:eastAsia="zh-CN"/>
        </w:rPr>
        <w:tab/>
      </w:r>
      <w:r w:rsidR="004E70AB" w:rsidRPr="00385F2D">
        <w:rPr>
          <w:rFonts w:ascii="Palatino Linotype" w:hAnsi="Palatino Linotype" w:cs="Palatino Linotype" w:hint="eastAsia"/>
          <w:b/>
          <w:bCs/>
          <w:color w:val="000000" w:themeColor="text1"/>
          <w:sz w:val="32"/>
          <w:szCs w:val="32"/>
          <w:lang w:eastAsia="zh-CN"/>
        </w:rPr>
        <w:tab/>
      </w:r>
      <w:r w:rsidRPr="00385F2D">
        <w:rPr>
          <w:rFonts w:ascii="Palatino Linotype" w:hAnsi="Palatino Linotype" w:cs="Palatino Linotype"/>
          <w:b/>
          <w:bCs/>
          <w:color w:val="000000" w:themeColor="text1"/>
          <w:sz w:val="32"/>
          <w:szCs w:val="32"/>
        </w:rPr>
        <w:t>––</w:t>
      </w:r>
      <w:r w:rsidR="004E70AB" w:rsidRPr="00385F2D">
        <w:rPr>
          <w:rFonts w:ascii="Palatino Linotype" w:hAnsi="Palatino Linotype" w:cs="Palatino Linotype" w:hint="eastAsia"/>
          <w:b/>
          <w:bCs/>
          <w:color w:val="000000" w:themeColor="text1"/>
          <w:sz w:val="32"/>
          <w:szCs w:val="32"/>
          <w:lang w:eastAsia="zh-CN"/>
        </w:rPr>
        <w:tab/>
      </w:r>
      <w:r w:rsidRPr="00385F2D">
        <w:rPr>
          <w:rFonts w:ascii="Palatino Linotype" w:hAnsi="Palatino Linotype" w:cs="Palatino Linotype"/>
          <w:b/>
          <w:bCs/>
          <w:color w:val="000000" w:themeColor="text1"/>
          <w:sz w:val="32"/>
          <w:szCs w:val="32"/>
        </w:rPr>
        <w:t>主脉</w:t>
      </w:r>
      <w:r w:rsidR="004E70AB" w:rsidRPr="00385F2D">
        <w:rPr>
          <w:rFonts w:ascii="Palatino Linotype" w:hAnsi="Palatino Linotype" w:cs="Palatino Linotype" w:hint="eastAsia"/>
          <w:b/>
          <w:bCs/>
          <w:color w:val="000000" w:themeColor="text1"/>
          <w:sz w:val="32"/>
          <w:szCs w:val="32"/>
          <w:lang w:eastAsia="zh-CN"/>
        </w:rPr>
        <w:tab/>
      </w:r>
      <w:r w:rsidR="004E70AB" w:rsidRPr="00385F2D">
        <w:rPr>
          <w:rFonts w:ascii="Palatino Linotype" w:hAnsi="Palatino Linotype" w:cs="Palatino Linotype" w:hint="eastAsia"/>
          <w:b/>
          <w:bCs/>
          <w:color w:val="000000" w:themeColor="text1"/>
          <w:sz w:val="32"/>
          <w:szCs w:val="32"/>
          <w:lang w:eastAsia="zh-CN"/>
        </w:rPr>
        <w:tab/>
      </w:r>
      <w:r w:rsidRPr="00385F2D">
        <w:rPr>
          <w:rFonts w:ascii="Palatino Linotype" w:hAnsi="Palatino Linotype" w:cs="Palatino Linotype"/>
          <w:b/>
          <w:bCs/>
          <w:color w:val="000000" w:themeColor="text1"/>
          <w:sz w:val="32"/>
          <w:szCs w:val="32"/>
        </w:rPr>
        <w:t>––</w:t>
      </w:r>
      <w:r w:rsidR="004E70AB" w:rsidRPr="00385F2D">
        <w:rPr>
          <w:rFonts w:ascii="Palatino Linotype" w:hAnsi="Palatino Linotype" w:cs="Palatino Linotype" w:hint="eastAsia"/>
          <w:b/>
          <w:bCs/>
          <w:color w:val="000000" w:themeColor="text1"/>
          <w:sz w:val="32"/>
          <w:szCs w:val="32"/>
          <w:lang w:eastAsia="zh-CN"/>
        </w:rPr>
        <w:tab/>
      </w:r>
      <w:r w:rsidRPr="00385F2D">
        <w:rPr>
          <w:rFonts w:ascii="Palatino Linotype" w:hAnsi="Palatino Linotype" w:cs="Palatino Linotype"/>
          <w:b/>
          <w:bCs/>
          <w:color w:val="000000" w:themeColor="text1"/>
          <w:sz w:val="32"/>
          <w:szCs w:val="32"/>
        </w:rPr>
        <w:t>比</w:t>
      </w:r>
      <w:r w:rsidRPr="00385F2D">
        <w:rPr>
          <w:rFonts w:ascii="Baoli SC Regular" w:hAnsi="Baoli SC Regular" w:cs="Baoli SC Regular"/>
          <w:b/>
          <w:bCs/>
          <w:color w:val="000000" w:themeColor="text1"/>
          <w:sz w:val="32"/>
          <w:szCs w:val="32"/>
        </w:rPr>
        <w:t>喻</w:t>
      </w:r>
    </w:p>
    <w:p w14:paraId="7EE93B9E" w14:textId="6DEE6807" w:rsidR="00385F2D" w:rsidRPr="00385F2D" w:rsidRDefault="00385F2D" w:rsidP="00A23A37">
      <w:pPr>
        <w:widowControl w:val="0"/>
        <w:autoSpaceDE w:val="0"/>
        <w:autoSpaceDN w:val="0"/>
        <w:adjustRightInd w:val="0"/>
        <w:spacing w:after="200"/>
        <w:jc w:val="center"/>
        <w:rPr>
          <w:rFonts w:ascii="Palatino Linotype" w:hAnsi="Palatino Linotype" w:cs="Palatino Linotype"/>
          <w:color w:val="000000" w:themeColor="text1"/>
          <w:sz w:val="32"/>
          <w:szCs w:val="32"/>
          <w:lang w:eastAsia="zh-CN"/>
        </w:rPr>
      </w:pPr>
    </w:p>
    <w:p w14:paraId="153B37FD" w14:textId="6E19D4E5" w:rsidR="00385F2D" w:rsidRPr="00385F2D" w:rsidRDefault="003D0301" w:rsidP="00A23A37">
      <w:pPr>
        <w:widowControl w:val="0"/>
        <w:autoSpaceDE w:val="0"/>
        <w:autoSpaceDN w:val="0"/>
        <w:adjustRightInd w:val="0"/>
        <w:spacing w:after="336"/>
        <w:rPr>
          <w:rFonts w:ascii="Palatino Linotype" w:hAnsi="Palatino Linotype" w:cs="Palatino Linotype"/>
          <w:b/>
          <w:bCs/>
          <w:i/>
          <w:iCs/>
          <w:sz w:val="10"/>
          <w:szCs w:val="10"/>
          <w:lang w:eastAsia="zh-CN"/>
        </w:rPr>
      </w:pPr>
      <w:r>
        <w:rPr>
          <w:rFonts w:ascii="Palatino Linotype" w:hAnsi="Palatino Linotype" w:cs="Palatino Linotype"/>
          <w:noProof/>
          <w:color w:val="000000" w:themeColor="text1"/>
          <w:sz w:val="32"/>
          <w:szCs w:val="32"/>
          <w:lang w:eastAsia="zh-CN"/>
        </w:rPr>
        <w:pict w14:anchorId="33E64F7F">
          <v:oval id="_x0000_s1094" style="position:absolute;left:0;text-align:left;margin-left:.45pt;margin-top:1.2pt;width:521.55pt;height:87.8pt;z-index:-251606016;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f60" strokecolor="#7f7f7f [1612]">
            <v:fill opacity="48497f" color2="#a7bfde [1620]" rotate="t"/>
            <v:shadow on="t" opacity="22937f" mv:blur="40000f" origin=",.5" offset="0,23000emu"/>
          </v:oval>
        </w:pict>
      </w:r>
    </w:p>
    <w:p w14:paraId="05AF02DF" w14:textId="412C76C1" w:rsidR="00A23A37" w:rsidRPr="00385F2D" w:rsidRDefault="00385F2D" w:rsidP="00385F2D">
      <w:pPr>
        <w:widowControl w:val="0"/>
        <w:autoSpaceDE w:val="0"/>
        <w:autoSpaceDN w:val="0"/>
        <w:adjustRightInd w:val="0"/>
        <w:spacing w:before="320" w:after="336"/>
        <w:ind w:right="-360"/>
        <w:rPr>
          <w:rFonts w:ascii="Palatino Linotype" w:hAnsi="Palatino Linotype" w:cs="Palatino Linotype"/>
          <w:color w:val="535353"/>
          <w:sz w:val="48"/>
          <w:szCs w:val="48"/>
        </w:rPr>
      </w:pPr>
      <w:r>
        <w:rPr>
          <w:rFonts w:ascii="Palatino Linotype" w:hAnsi="Palatino Linotype" w:cs="Palatino Linotype"/>
          <w:b/>
          <w:bCs/>
          <w:i/>
          <w:iCs/>
          <w:sz w:val="44"/>
          <w:szCs w:val="44"/>
        </w:rPr>
        <w:t xml:space="preserve">        </w:t>
      </w:r>
      <w:r w:rsidR="009B3131" w:rsidRPr="00385F2D">
        <w:rPr>
          <w:rFonts w:ascii="Palatino Linotype" w:hAnsi="Palatino Linotype" w:cs="Palatino Linotype" w:hint="eastAsia"/>
          <w:b/>
          <w:bCs/>
          <w:i/>
          <w:iCs/>
          <w:color w:val="FFFFFF" w:themeColor="background1"/>
          <w:sz w:val="48"/>
          <w:szCs w:val="48"/>
          <w:lang w:eastAsia="zh-CN"/>
        </w:rPr>
        <w:t>我们真正的需要就是多一点的想象力</w:t>
      </w:r>
    </w:p>
    <w:p w14:paraId="260DEB72" w14:textId="1062439D" w:rsidR="00A23A37" w:rsidRPr="00C13273" w:rsidRDefault="00B12C71"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C13273">
        <w:rPr>
          <w:rFonts w:ascii="Palatino Linotype" w:hAnsi="Palatino Linotype" w:cs="Palatino Linotype" w:hint="eastAsia"/>
          <w:color w:val="000000" w:themeColor="text1"/>
          <w:sz w:val="28"/>
          <w:szCs w:val="28"/>
          <w:lang w:eastAsia="zh-CN"/>
        </w:rPr>
        <w:t>当我们掌握圣经是一个宏大叙事</w:t>
      </w:r>
      <w:r w:rsidR="00DB0179" w:rsidRPr="00C13273">
        <w:rPr>
          <w:rFonts w:ascii="Palatino Linotype" w:hAnsi="Palatino Linotype" w:cs="Palatino Linotype" w:hint="eastAsia"/>
          <w:color w:val="000000" w:themeColor="text1"/>
          <w:sz w:val="28"/>
          <w:szCs w:val="28"/>
          <w:lang w:eastAsia="zh-CN"/>
        </w:rPr>
        <w:t>（不仅仅是一些小故事</w:t>
      </w:r>
      <w:r w:rsidR="00A201D5" w:rsidRPr="00C13273">
        <w:rPr>
          <w:rFonts w:ascii="Palatino Linotype" w:hAnsi="Palatino Linotype" w:cs="Palatino Linotype" w:hint="eastAsia"/>
          <w:color w:val="000000" w:themeColor="text1"/>
          <w:sz w:val="28"/>
          <w:szCs w:val="28"/>
          <w:lang w:eastAsia="zh-CN"/>
        </w:rPr>
        <w:t>拼凑起来</w:t>
      </w:r>
      <w:r w:rsidR="00DB0179" w:rsidRPr="00C13273">
        <w:rPr>
          <w:rFonts w:ascii="Palatino Linotype" w:hAnsi="Palatino Linotype" w:cs="Palatino Linotype" w:hint="eastAsia"/>
          <w:color w:val="000000" w:themeColor="text1"/>
          <w:sz w:val="28"/>
          <w:szCs w:val="28"/>
          <w:lang w:eastAsia="zh-CN"/>
        </w:rPr>
        <w:t>的</w:t>
      </w:r>
      <w:r w:rsidR="00A201D5" w:rsidRPr="00C13273">
        <w:rPr>
          <w:rFonts w:ascii="Palatino Linotype" w:hAnsi="Palatino Linotype" w:cs="Palatino Linotype" w:hint="eastAsia"/>
          <w:color w:val="000000" w:themeColor="text1"/>
          <w:sz w:val="28"/>
          <w:szCs w:val="28"/>
          <w:lang w:eastAsia="zh-CN"/>
        </w:rPr>
        <w:t>集合</w:t>
      </w:r>
      <w:r w:rsidR="00DB0179" w:rsidRPr="00C13273">
        <w:rPr>
          <w:rFonts w:ascii="Palatino Linotype" w:hAnsi="Palatino Linotype" w:cs="Palatino Linotype" w:hint="eastAsia"/>
          <w:color w:val="000000" w:themeColor="text1"/>
          <w:sz w:val="28"/>
          <w:szCs w:val="28"/>
          <w:lang w:eastAsia="zh-CN"/>
        </w:rPr>
        <w:t>）</w:t>
      </w:r>
      <w:r w:rsidR="00A201D5" w:rsidRPr="00C13273">
        <w:rPr>
          <w:rFonts w:ascii="Palatino Linotype" w:hAnsi="Palatino Linotype" w:cs="Palatino Linotype" w:hint="eastAsia"/>
          <w:color w:val="000000" w:themeColor="text1"/>
          <w:sz w:val="28"/>
          <w:szCs w:val="28"/>
          <w:lang w:eastAsia="zh-CN"/>
        </w:rPr>
        <w:t>，那么我们可以更容易进入这个宏观叙事。</w:t>
      </w:r>
      <w:r w:rsidR="00BE7A41" w:rsidRPr="00C13273">
        <w:rPr>
          <w:rFonts w:ascii="Palatino Linotype" w:hAnsi="Palatino Linotype" w:cs="Palatino Linotype" w:hint="eastAsia"/>
          <w:color w:val="000000" w:themeColor="text1"/>
          <w:sz w:val="28"/>
          <w:szCs w:val="28"/>
          <w:lang w:eastAsia="zh-CN"/>
        </w:rPr>
        <w:t>圣经的叙事就成为我们的故事。</w:t>
      </w:r>
      <w:r w:rsidR="0079462D" w:rsidRPr="00C13273">
        <w:rPr>
          <w:rFonts w:ascii="Palatino Linotype" w:hAnsi="Palatino Linotype" w:cs="Palatino Linotype" w:hint="eastAsia"/>
          <w:color w:val="000000" w:themeColor="text1"/>
          <w:sz w:val="28"/>
          <w:szCs w:val="28"/>
          <w:lang w:eastAsia="zh-CN"/>
        </w:rPr>
        <w:t>没有人需要背诵他们自己的生平。</w:t>
      </w:r>
    </w:p>
    <w:p w14:paraId="7F0E445C" w14:textId="4D5EBDE4" w:rsidR="00A23A37" w:rsidRDefault="00401BEE"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sidRPr="00C13273">
        <w:rPr>
          <w:rFonts w:ascii="Palatino Linotype" w:hAnsi="Palatino Linotype" w:cs="Palatino Linotype" w:hint="eastAsia"/>
          <w:color w:val="000000" w:themeColor="text1"/>
          <w:sz w:val="28"/>
          <w:szCs w:val="28"/>
          <w:lang w:eastAsia="zh-CN"/>
        </w:rPr>
        <w:t>就此，圣经的诠释越发自然，而不是机械的。</w:t>
      </w:r>
      <w:r w:rsidR="001D121E" w:rsidRPr="00C13273">
        <w:rPr>
          <w:rFonts w:ascii="Palatino Linotype" w:hAnsi="Palatino Linotype" w:cs="Palatino Linotype" w:hint="eastAsia"/>
          <w:color w:val="000000" w:themeColor="text1"/>
          <w:sz w:val="28"/>
          <w:szCs w:val="28"/>
          <w:lang w:eastAsia="zh-CN"/>
        </w:rPr>
        <w:t>换句话说，圣经的叙事越来越成为理解世界的镜片。</w:t>
      </w:r>
      <w:r w:rsidR="001C11E5" w:rsidRPr="00C13273">
        <w:rPr>
          <w:rFonts w:ascii="Palatino Linotype" w:hAnsi="Palatino Linotype" w:cs="Palatino Linotype" w:hint="eastAsia"/>
          <w:color w:val="000000" w:themeColor="text1"/>
          <w:sz w:val="28"/>
          <w:szCs w:val="28"/>
          <w:lang w:eastAsia="zh-CN"/>
        </w:rPr>
        <w:t>它成为我所生活的处境，而不是我们所讨论的神学辩论</w:t>
      </w:r>
      <w:r w:rsidR="001C11E5">
        <w:rPr>
          <w:rFonts w:ascii="Palatino Linotype" w:hAnsi="Palatino Linotype" w:cs="Palatino Linotype" w:hint="eastAsia"/>
          <w:color w:val="535353"/>
          <w:sz w:val="28"/>
          <w:szCs w:val="28"/>
          <w:lang w:eastAsia="zh-CN"/>
        </w:rPr>
        <w:t>。</w:t>
      </w:r>
    </w:p>
    <w:p w14:paraId="6161765B" w14:textId="77777777" w:rsidR="00A23A37" w:rsidRDefault="00A23A37" w:rsidP="00A23A37">
      <w:pPr>
        <w:widowControl w:val="0"/>
        <w:autoSpaceDE w:val="0"/>
        <w:autoSpaceDN w:val="0"/>
        <w:adjustRightInd w:val="0"/>
        <w:spacing w:after="336"/>
        <w:rPr>
          <w:rFonts w:ascii="Palatino Linotype" w:hAnsi="Palatino Linotype" w:cs="Palatino Linotype"/>
          <w:color w:val="535353"/>
          <w:sz w:val="28"/>
          <w:szCs w:val="28"/>
        </w:rPr>
      </w:pPr>
    </w:p>
    <w:p w14:paraId="7306617D" w14:textId="7FB39E3D" w:rsidR="00A23A37" w:rsidRDefault="003D0301" w:rsidP="00A23A37">
      <w:pPr>
        <w:widowControl w:val="0"/>
        <w:tabs>
          <w:tab w:val="left" w:pos="-720"/>
        </w:tabs>
        <w:autoSpaceDE w:val="0"/>
        <w:autoSpaceDN w:val="0"/>
        <w:adjustRightInd w:val="0"/>
        <w:spacing w:after="336"/>
        <w:ind w:firstLine="0"/>
        <w:jc w:val="center"/>
        <w:rPr>
          <w:rFonts w:ascii="Palatino Linotype" w:hAnsi="Palatino Linotype" w:cs="Palatino Linotype"/>
          <w:color w:val="535353"/>
          <w:sz w:val="28"/>
          <w:szCs w:val="28"/>
        </w:rPr>
      </w:pPr>
      <w:r>
        <w:pict w14:anchorId="1C24F724">
          <v:group id="Group 14" o:spid="_x0000_s1049" style="width:431.25pt;height:143.25pt;mso-position-horizontal-relative:char;mso-position-vertical-relative:line" coordsize="6743700,22383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">
            <v:shape id="Text Box 59" o:spid="_x0000_s1050" type="#_x0000_t202" style="position:absolute;top:800100;width:28575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Q/WwwAA&#10;ANsAAAAPAAAAZHJzL2Rvd25yZXYueG1sRI9Lq8IwFIT3gv8hHMGdpgq+eo3iA0FEFz6Quzw057bl&#10;NieliVr/vREEl8PMfMNM57UpxJ0ql1tW0OtGIIgTq3NOFVzOm84YhPPIGgvLpOBJDuazZmOKsbYP&#10;PtL95FMRIOxiVJB5X8ZSuiQjg65rS+Lg/dnKoA+ySqWu8BHgppD9KBpKgzmHhQxLWmWU/J9uRsH2&#10;/NwdR6vD0OyW69/9VbrrZr1Xqt2qFz8gPNX+G/60t1rBYALvL+EHyN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Q/WwwAAANsAAAAPAAAAAAAAAAAAAAAAAJcCAABkcnMvZG93&#10;bnJldi54bWxQSwUGAAAAAAQABAD1AAAAhwMAAAAA&#10;" filled="f" strokecolor="black [3213]">
              <v:textbox>
                <w:txbxContent>
                  <w:p w14:paraId="652CAB2A" w14:textId="79DBFB1B" w:rsidR="007A0A0E" w:rsidRPr="00126827" w:rsidRDefault="007A0A0E" w:rsidP="00126827">
                    <w:pPr>
                      <w:ind w:firstLine="0"/>
                      <w:jc w:val="center"/>
                      <w:rPr>
                        <w:b/>
                        <w:sz w:val="30"/>
                        <w:szCs w:val="30"/>
                        <w:lang w:eastAsia="zh-CN"/>
                      </w:rPr>
                    </w:pPr>
                    <w:r w:rsidRPr="00126827">
                      <w:rPr>
                        <w:rFonts w:ascii="Palatino Linotype" w:hAnsi="Palatino Linotype" w:cs="Palatino Linotype" w:hint="eastAsia"/>
                        <w:b/>
                        <w:color w:val="535353"/>
                        <w:sz w:val="30"/>
                        <w:szCs w:val="30"/>
                        <w:lang w:eastAsia="zh-CN"/>
                      </w:rPr>
                      <w:t>如果你要继续思考这个话题，就看一下这两本很好的书。</w:t>
                    </w:r>
                  </w:p>
                </w:txbxContent>
              </v:textbox>
            </v:shape>
            <v:shape id="Text Box 60" o:spid="_x0000_s1051" type="#_x0000_t202" style="position:absolute;left:3886200;width:2857500;height:2238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WFwAAA&#10;ANsAAAAPAAAAZHJzL2Rvd25yZXYueG1sRE/LisIwFN0L/kO4wuw0dcCOVKOIOI7gZnwsXF6a2wc2&#10;N6WJbf17sxBcHs57ue5NJVpqXGlZwXQSgSBOrS45V3C9/I7nIJxH1lhZJgVPcrBeDQdLTLTt+ETt&#10;2ecihLBLUEHhfZ1I6dKCDLqJrYkDl9nGoA+wyaVusAvhppLfURRLgyWHhgJr2haU3s8Po6CeZe3/&#10;/nCNd5us/Pt5dDf5PFqlvkb9ZgHCU+8/4rf7oBXEYX34En6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yWFwAAAANsAAAAPAAAAAAAAAAAAAAAAAJcCAABkcnMvZG93bnJl&#10;di54bWxQSwUGAAAAAAQABAD1AAAAhAMAAAAA&#10;" fillcolor="#d8d8d8 [2732]" strokecolor="black [3213]">
              <v:textbox>
                <w:txbxContent>
                  <w:p w14:paraId="658FC494" w14:textId="77777777" w:rsidR="007A0A0E" w:rsidRDefault="007A0A0E" w:rsidP="00126827">
                    <w:pPr>
                      <w:widowControl w:val="0"/>
                      <w:autoSpaceDE w:val="0"/>
                      <w:autoSpaceDN w:val="0"/>
                      <w:adjustRightInd w:val="0"/>
                      <w:ind w:firstLine="0"/>
                      <w:jc w:val="center"/>
                      <w:rPr>
                        <w:rStyle w:val="st"/>
                        <w:rFonts w:asciiTheme="minorEastAsia" w:hAnsi="Baoli SC Regular" w:cs="Baoli SC Regular"/>
                        <w:szCs w:val="24"/>
                        <w:lang w:eastAsia="zh-CN"/>
                      </w:rPr>
                    </w:pPr>
                  </w:p>
                  <w:p w14:paraId="7DAF5F84" w14:textId="321CF095" w:rsidR="007A0A0E" w:rsidRDefault="007A0A0E" w:rsidP="00126827">
                    <w:pPr>
                      <w:widowControl w:val="0"/>
                      <w:autoSpaceDE w:val="0"/>
                      <w:autoSpaceDN w:val="0"/>
                      <w:adjustRightInd w:val="0"/>
                      <w:ind w:firstLine="0"/>
                      <w:jc w:val="center"/>
                      <w:rPr>
                        <w:rFonts w:asciiTheme="minorEastAsia" w:hAnsi="Baoli SC Regular" w:cs="Palatino Linotype"/>
                        <w:color w:val="535353"/>
                        <w:szCs w:val="24"/>
                      </w:rPr>
                    </w:pPr>
                    <w:r w:rsidRPr="00126827">
                      <w:rPr>
                        <w:rStyle w:val="st"/>
                        <w:rFonts w:asciiTheme="minorEastAsia" w:hAnsi="Baoli SC Regular" w:cs="Baoli SC Regular" w:hint="eastAsia"/>
                        <w:szCs w:val="24"/>
                        <w:lang w:eastAsia="zh-CN"/>
                      </w:rPr>
                      <w:t>《</w:t>
                    </w:r>
                    <w:r w:rsidRPr="00126827">
                      <w:rPr>
                        <w:rStyle w:val="st"/>
                        <w:rFonts w:asciiTheme="minorEastAsia" w:hAnsi="Baoli SC Regular" w:cs="Baoli SC Regular" w:hint="eastAsia"/>
                        <w:szCs w:val="24"/>
                      </w:rPr>
                      <w:t>圣经戏剧:</w:t>
                    </w:r>
                    <w:r>
                      <w:rPr>
                        <w:rStyle w:val="st"/>
                        <w:rFonts w:asciiTheme="minorEastAsia" w:hAnsi="Baoli SC Regular" w:cs="Baoli SC Regular" w:hint="eastAsia"/>
                        <w:szCs w:val="24"/>
                        <w:lang w:eastAsia="zh-CN"/>
                      </w:rPr>
                      <w:t xml:space="preserve"> </w:t>
                    </w:r>
                    <w:r w:rsidRPr="00126827">
                      <w:rPr>
                        <w:rStyle w:val="st"/>
                        <w:rFonts w:asciiTheme="minorEastAsia" w:hAnsi="Baoli SC Regular" w:cs="Baoli SC Regular" w:hint="eastAsia"/>
                        <w:szCs w:val="24"/>
                      </w:rPr>
                      <w:t>找寻我们在圣经故事中的角色》</w:t>
                    </w:r>
                    <w:r w:rsidRPr="00126827">
                      <w:rPr>
                        <w:rFonts w:asciiTheme="minorEastAsia" w:hAnsi="Baoli SC Regular" w:cs="Palatino Linotype" w:hint="eastAsia"/>
                        <w:color w:val="535353"/>
                        <w:szCs w:val="24"/>
                      </w:rPr>
                      <w:t xml:space="preserve"> </w:t>
                    </w:r>
                  </w:p>
                  <w:p w14:paraId="1B465F78" w14:textId="77777777" w:rsidR="007A0A0E" w:rsidRPr="00126827" w:rsidRDefault="007A0A0E" w:rsidP="00126827">
                    <w:pPr>
                      <w:widowControl w:val="0"/>
                      <w:autoSpaceDE w:val="0"/>
                      <w:autoSpaceDN w:val="0"/>
                      <w:adjustRightInd w:val="0"/>
                      <w:ind w:firstLine="0"/>
                      <w:jc w:val="center"/>
                      <w:rPr>
                        <w:rFonts w:asciiTheme="minorEastAsia" w:hAnsi="Baoli SC Regular" w:cs="Baoli SC Regular"/>
                        <w:szCs w:val="24"/>
                      </w:rPr>
                    </w:pPr>
                  </w:p>
                  <w:p w14:paraId="4BF0556C" w14:textId="1E5C5268" w:rsidR="007A0A0E" w:rsidRPr="00126827" w:rsidRDefault="007A0A0E" w:rsidP="00321A08">
                    <w:pPr>
                      <w:widowControl w:val="0"/>
                      <w:autoSpaceDE w:val="0"/>
                      <w:autoSpaceDN w:val="0"/>
                      <w:adjustRightInd w:val="0"/>
                      <w:ind w:firstLine="0"/>
                      <w:jc w:val="center"/>
                      <w:rPr>
                        <w:rFonts w:asciiTheme="minorEastAsia" w:hAnsi="Palatino Linotype" w:cs="Palatino Linotype"/>
                        <w:sz w:val="20"/>
                      </w:rPr>
                    </w:pPr>
                    <w:r w:rsidRPr="00126827">
                      <w:rPr>
                        <w:rFonts w:asciiTheme="minorEastAsia" w:hAnsi="Palatino Linotype" w:cs="Palatino Linotype" w:hint="eastAsia"/>
                        <w:sz w:val="20"/>
                      </w:rPr>
                      <w:t>(</w:t>
                    </w:r>
                    <w:r w:rsidRPr="00126827">
                      <w:rPr>
                        <w:rFonts w:asciiTheme="minorEastAsia" w:hAnsi="Baoli SC Regular" w:cs="Baoli SC Regular"/>
                        <w:sz w:val="20"/>
                      </w:rPr>
                      <w:t>克雷格</w:t>
                    </w:r>
                    <w:r w:rsidRPr="00126827">
                      <w:rPr>
                        <w:rFonts w:asciiTheme="minorEastAsia" w:cs="Times New Roman"/>
                        <w:sz w:val="20"/>
                      </w:rPr>
                      <w:t>·</w:t>
                    </w:r>
                    <w:r w:rsidRPr="00126827">
                      <w:rPr>
                        <w:rFonts w:asciiTheme="minorEastAsia" w:cs="Times New Roman"/>
                        <w:sz w:val="20"/>
                      </w:rPr>
                      <w:t>G.</w:t>
                    </w:r>
                    <w:r w:rsidRPr="00126827">
                      <w:rPr>
                        <w:rFonts w:asciiTheme="minorEastAsia" w:hAnsi="Baoli SC Regular" w:cs="Baoli SC Regular"/>
                        <w:sz w:val="20"/>
                      </w:rPr>
                      <w:t>巴肖罗缪</w:t>
                    </w:r>
                    <w:r w:rsidRPr="00126827">
                      <w:rPr>
                        <w:rFonts w:asciiTheme="minorEastAsia" w:hAnsi="Palatino Linotype" w:cs="Palatino Linotype" w:hint="eastAsia"/>
                        <w:sz w:val="20"/>
                      </w:rPr>
                      <w:t xml:space="preserve">, </w:t>
                    </w:r>
                    <w:r w:rsidRPr="00126827">
                      <w:rPr>
                        <w:rFonts w:asciiTheme="minorEastAsia" w:hAnsi="Baoli SC Regular" w:cs="Baoli SC Regular"/>
                        <w:sz w:val="20"/>
                      </w:rPr>
                      <w:t>迈克</w:t>
                    </w:r>
                    <w:r w:rsidRPr="00126827">
                      <w:rPr>
                        <w:rFonts w:asciiTheme="minorEastAsia" w:cs="Times New Roman"/>
                        <w:sz w:val="20"/>
                      </w:rPr>
                      <w:t>·</w:t>
                    </w:r>
                    <w:r w:rsidRPr="00126827">
                      <w:rPr>
                        <w:rFonts w:asciiTheme="minorEastAsia" w:cs="Times New Roman"/>
                        <w:sz w:val="20"/>
                      </w:rPr>
                      <w:t>W.</w:t>
                    </w:r>
                    <w:r w:rsidRPr="00126827">
                      <w:rPr>
                        <w:rFonts w:asciiTheme="minorEastAsia" w:hAnsi="Baoli SC Regular" w:cs="Baoli SC Regular"/>
                        <w:sz w:val="20"/>
                      </w:rPr>
                      <w:t>戈欣)</w:t>
                    </w:r>
                  </w:p>
                  <w:p w14:paraId="5E09DD7C" w14:textId="77777777" w:rsidR="007A0A0E" w:rsidRPr="00126827" w:rsidRDefault="007A0A0E" w:rsidP="00321A08">
                    <w:pPr>
                      <w:widowControl w:val="0"/>
                      <w:autoSpaceDE w:val="0"/>
                      <w:autoSpaceDN w:val="0"/>
                      <w:adjustRightInd w:val="0"/>
                      <w:ind w:firstLine="0"/>
                      <w:jc w:val="center"/>
                      <w:rPr>
                        <w:rFonts w:ascii="Palatino Linotype" w:hAnsi="Palatino Linotype" w:cs="Palatino Linotype"/>
                        <w:color w:val="535353"/>
                        <w:szCs w:val="24"/>
                      </w:rPr>
                    </w:pPr>
                  </w:p>
                  <w:p w14:paraId="341D490F" w14:textId="77777777" w:rsidR="007A0A0E" w:rsidRPr="00126827" w:rsidRDefault="007A0A0E" w:rsidP="00321A08">
                    <w:pPr>
                      <w:widowControl w:val="0"/>
                      <w:autoSpaceDE w:val="0"/>
                      <w:autoSpaceDN w:val="0"/>
                      <w:adjustRightInd w:val="0"/>
                      <w:ind w:firstLine="0"/>
                      <w:jc w:val="center"/>
                      <w:rPr>
                        <w:rStyle w:val="st"/>
                        <w:rFonts w:asciiTheme="minorEastAsia" w:hAnsi="Baoli SC Regular" w:cs="Baoli SC Regular"/>
                        <w:szCs w:val="24"/>
                      </w:rPr>
                    </w:pPr>
                    <w:r w:rsidRPr="00126827">
                      <w:rPr>
                        <w:rStyle w:val="st"/>
                        <w:rFonts w:asciiTheme="minorEastAsia" w:hAnsi="Baoli SC Regular" w:cs="Baoli SC Regular" w:hint="eastAsia"/>
                        <w:szCs w:val="24"/>
                      </w:rPr>
                      <w:t>《教义的戏剧》</w:t>
                    </w:r>
                  </w:p>
                  <w:p w14:paraId="2264DF2A" w14:textId="7A1AE1A7" w:rsidR="007A0A0E" w:rsidRPr="00126827" w:rsidRDefault="007A0A0E" w:rsidP="00321A08">
                    <w:pPr>
                      <w:widowControl w:val="0"/>
                      <w:autoSpaceDE w:val="0"/>
                      <w:autoSpaceDN w:val="0"/>
                      <w:adjustRightInd w:val="0"/>
                      <w:ind w:firstLine="0"/>
                      <w:jc w:val="center"/>
                      <w:rPr>
                        <w:rFonts w:asciiTheme="minorEastAsia" w:hAnsi="Palatino Linotype" w:cs="Palatino Linotype"/>
                        <w:color w:val="535353"/>
                        <w:szCs w:val="24"/>
                      </w:rPr>
                    </w:pPr>
                    <w:r w:rsidRPr="00126827">
                      <w:rPr>
                        <w:rFonts w:asciiTheme="minorEastAsia" w:hAnsi="Palatino Linotype" w:cs="Palatino Linotype" w:hint="eastAsia"/>
                        <w:color w:val="535353"/>
                        <w:szCs w:val="24"/>
                      </w:rPr>
                      <w:t xml:space="preserve"> (</w:t>
                    </w:r>
                    <w:r w:rsidRPr="00126827">
                      <w:rPr>
                        <w:rStyle w:val="st"/>
                        <w:rFonts w:asciiTheme="minorEastAsia" w:hAnsi="Baoli SC Regular" w:cs="Baoli SC Regular" w:hint="eastAsia"/>
                        <w:szCs w:val="24"/>
                      </w:rPr>
                      <w:t>范浩沙</w:t>
                    </w:r>
                    <w:r w:rsidRPr="00126827">
                      <w:rPr>
                        <w:rFonts w:asciiTheme="minorEastAsia" w:hAnsi="Palatino Linotype" w:cs="Palatino Linotype" w:hint="eastAsia"/>
                        <w:color w:val="535353"/>
                        <w:szCs w:val="24"/>
                      </w:rPr>
                      <w:t>)</w:t>
                    </w:r>
                  </w:p>
                  <w:p w14:paraId="12D203E9" w14:textId="77777777" w:rsidR="007A0A0E" w:rsidRPr="00126827" w:rsidRDefault="007A0A0E" w:rsidP="00321A08">
                    <w:pPr>
                      <w:widowControl w:val="0"/>
                      <w:autoSpaceDE w:val="0"/>
                      <w:autoSpaceDN w:val="0"/>
                      <w:adjustRightInd w:val="0"/>
                      <w:spacing w:after="336"/>
                      <w:ind w:firstLine="0"/>
                      <w:jc w:val="center"/>
                      <w:rPr>
                        <w:rFonts w:asciiTheme="minorEastAsia" w:hAnsi="Palatino Linotype" w:cs="Palatino Linotype"/>
                        <w:color w:val="535353"/>
                        <w:szCs w:val="24"/>
                      </w:rPr>
                    </w:pPr>
                  </w:p>
                  <w:p w14:paraId="1DECB738" w14:textId="77777777" w:rsidR="007A0A0E" w:rsidRPr="00126827" w:rsidRDefault="007A0A0E" w:rsidP="00A23A37">
                    <w:pPr>
                      <w:widowControl w:val="0"/>
                      <w:autoSpaceDE w:val="0"/>
                      <w:autoSpaceDN w:val="0"/>
                      <w:adjustRightInd w:val="0"/>
                      <w:spacing w:after="336"/>
                      <w:jc w:val="center"/>
                      <w:rPr>
                        <w:rFonts w:ascii="Palatino Linotype" w:hAnsi="Palatino Linotype" w:cs="Palatino Linotype"/>
                        <w:color w:val="535353"/>
                        <w:szCs w:val="24"/>
                      </w:rPr>
                    </w:pPr>
                  </w:p>
                  <w:p w14:paraId="1D3DB451" w14:textId="77777777" w:rsidR="007A0A0E" w:rsidRPr="00126827" w:rsidRDefault="007A0A0E" w:rsidP="00A23A37">
                    <w:pPr>
                      <w:widowControl w:val="0"/>
                      <w:autoSpaceDE w:val="0"/>
                      <w:autoSpaceDN w:val="0"/>
                      <w:adjustRightInd w:val="0"/>
                      <w:spacing w:after="336"/>
                      <w:jc w:val="center"/>
                      <w:rPr>
                        <w:rFonts w:ascii="Palatino Linotype" w:hAnsi="Palatino Linotype" w:cs="Palatino Linotype"/>
                        <w:color w:val="535353"/>
                        <w:szCs w:val="24"/>
                      </w:rPr>
                    </w:pPr>
                  </w:p>
                  <w:p w14:paraId="633B3A27" w14:textId="77777777" w:rsidR="007A0A0E" w:rsidRPr="00126827" w:rsidRDefault="007A0A0E" w:rsidP="00A23A37">
                    <w:pPr>
                      <w:widowControl w:val="0"/>
                      <w:autoSpaceDE w:val="0"/>
                      <w:autoSpaceDN w:val="0"/>
                      <w:adjustRightInd w:val="0"/>
                      <w:spacing w:after="336"/>
                      <w:jc w:val="center"/>
                      <w:rPr>
                        <w:rFonts w:ascii="Palatino Linotype" w:hAnsi="Palatino Linotype" w:cs="Palatino Linotype"/>
                        <w:color w:val="535353"/>
                        <w:szCs w:val="24"/>
                      </w:rPr>
                    </w:pPr>
                  </w:p>
                  <w:p w14:paraId="7232C2E1" w14:textId="77777777" w:rsidR="007A0A0E" w:rsidRPr="00126827" w:rsidRDefault="007A0A0E" w:rsidP="00A23A37">
                    <w:pPr>
                      <w:rPr>
                        <w:szCs w:val="24"/>
                      </w:rPr>
                    </w:pPr>
                  </w:p>
                </w:txbxContent>
              </v:textbox>
            </v:shape>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61" o:spid="_x0000_s1052" type="#_x0000_t55" style="position:absolute;left:2720340;top:914400;width:822960;height:82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HjnwwAA&#10;ANsAAAAPAAAAZHJzL2Rvd25yZXYueG1sRI9Ba4NAFITvhfyH5QVyq2sakMa6CSHQxkNyiOYHPNxX&#10;Fd234m6j+ffdQqDHYWa+YbL9bHpxp9G1lhWsoxgEcWV1y7WCW/n5+g7CeWSNvWVS8CAH+93iJcNU&#10;24mvdC98LQKEXYoKGu+HVEpXNWTQRXYgDt63HQ36IMda6hGnADe9fIvjRBpsOSw0ONCxoaorfoyC&#10;Yi473XX27L429nQ4TtsL5V6p1XI+fIDwNPv/8LOdawXJGv6+hB8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HjnwwAAANsAAAAPAAAAAAAAAAAAAAAAAJcCAABkcnMvZG93&#10;bnJldi54bWxQSwUGAAAAAAQABAD1AAAAhwMAAAAA&#10;" adj="10800" fillcolor="#d8d8d8 [2732]" stroked="f">
              <v:shadow on="t" opacity="22937f" mv:blur="40000f" origin=",.5" offset="0,23000emu"/>
            </v:shape>
            <w10:wrap type="none"/>
            <w10:anchorlock/>
          </v:group>
        </w:pict>
      </w:r>
    </w:p>
    <w:p w14:paraId="56D6EFD8" w14:textId="5865BA70" w:rsidR="00A23A37" w:rsidRDefault="00967C78" w:rsidP="00A23A37">
      <w:pPr>
        <w:widowControl w:val="0"/>
        <w:autoSpaceDE w:val="0"/>
        <w:autoSpaceDN w:val="0"/>
        <w:adjustRightInd w:val="0"/>
        <w:ind w:firstLine="0"/>
        <w:jc w:val="center"/>
        <w:rPr>
          <w:rFonts w:ascii="Georgia" w:hAnsi="Georgia" w:cs="Georgia"/>
          <w:b/>
          <w:bCs/>
          <w:color w:val="E36C0A" w:themeColor="accent6" w:themeShade="BF"/>
          <w:sz w:val="44"/>
          <w:szCs w:val="44"/>
        </w:rPr>
      </w:pPr>
      <w:r>
        <w:rPr>
          <w:rFonts w:ascii="Georgia" w:hAnsi="Georgia" w:cs="Georgia" w:hint="eastAsia"/>
          <w:b/>
          <w:bCs/>
          <w:color w:val="E36C0A" w:themeColor="accent6" w:themeShade="BF"/>
          <w:sz w:val="44"/>
          <w:szCs w:val="44"/>
          <w:lang w:eastAsia="zh-CN"/>
        </w:rPr>
        <w:t>我们只需要品格和常识</w:t>
      </w:r>
    </w:p>
    <w:p w14:paraId="3D412DA0" w14:textId="0154A233" w:rsidR="00F75CBD" w:rsidRPr="00385F2D" w:rsidRDefault="00741222" w:rsidP="00A23A37">
      <w:pPr>
        <w:widowControl w:val="0"/>
        <w:autoSpaceDE w:val="0"/>
        <w:autoSpaceDN w:val="0"/>
        <w:adjustRightInd w:val="0"/>
        <w:spacing w:before="240" w:after="336"/>
        <w:ind w:firstLine="0"/>
        <w:rPr>
          <w:rFonts w:ascii="Palatino Linotype" w:hAnsi="Palatino Linotype" w:cs="Palatino Linotype"/>
          <w:color w:val="000000" w:themeColor="text1"/>
          <w:sz w:val="28"/>
          <w:szCs w:val="28"/>
          <w:lang w:eastAsia="zh-CN"/>
        </w:rPr>
      </w:pPr>
      <w:r w:rsidRPr="00385F2D">
        <w:rPr>
          <w:rFonts w:ascii="Palatino Linotype" w:hAnsi="Palatino Linotype" w:cs="Palatino Linotype" w:hint="eastAsia"/>
          <w:color w:val="000000" w:themeColor="text1"/>
          <w:sz w:val="28"/>
          <w:szCs w:val="28"/>
          <w:lang w:eastAsia="zh-CN"/>
        </w:rPr>
        <w:t>如果你复习上面的过程，就会注意到这完全不需要</w:t>
      </w:r>
      <w:r w:rsidR="00F75CBD" w:rsidRPr="00385F2D">
        <w:rPr>
          <w:rFonts w:ascii="Palatino Linotype" w:hAnsi="Palatino Linotype" w:cs="Palatino Linotype" w:hint="eastAsia"/>
          <w:color w:val="000000" w:themeColor="text1"/>
          <w:sz w:val="28"/>
          <w:szCs w:val="28"/>
          <w:lang w:eastAsia="zh-CN"/>
        </w:rPr>
        <w:t>非常聪明或一个神学学位。</w:t>
      </w:r>
      <w:r w:rsidR="00D21131" w:rsidRPr="00385F2D">
        <w:rPr>
          <w:rFonts w:ascii="Palatino Linotype" w:hAnsi="Palatino Linotype" w:cs="Palatino Linotype" w:hint="eastAsia"/>
          <w:color w:val="000000" w:themeColor="text1"/>
          <w:sz w:val="28"/>
          <w:szCs w:val="28"/>
          <w:lang w:eastAsia="zh-CN"/>
        </w:rPr>
        <w:t>你仅仅需要放慢自己</w:t>
      </w:r>
      <w:r w:rsidR="002105FE" w:rsidRPr="00385F2D">
        <w:rPr>
          <w:rFonts w:ascii="Palatino Linotype" w:hAnsi="Palatino Linotype" w:cs="Palatino Linotype" w:hint="eastAsia"/>
          <w:color w:val="000000" w:themeColor="text1"/>
          <w:sz w:val="28"/>
          <w:szCs w:val="28"/>
          <w:lang w:eastAsia="zh-CN"/>
        </w:rPr>
        <w:t>。</w:t>
      </w:r>
    </w:p>
    <w:p w14:paraId="1CE28292" w14:textId="0861A8E2" w:rsidR="00D21131" w:rsidRPr="00385F2D" w:rsidRDefault="00D40239"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385F2D">
        <w:rPr>
          <w:rFonts w:ascii="Palatino Linotype" w:hAnsi="Palatino Linotype" w:cs="Palatino Linotype" w:hint="eastAsia"/>
          <w:color w:val="000000" w:themeColor="text1"/>
          <w:sz w:val="28"/>
          <w:szCs w:val="28"/>
          <w:lang w:eastAsia="zh-CN"/>
        </w:rPr>
        <w:t>第一步只不过是转述。第二部让我们</w:t>
      </w:r>
      <w:r w:rsidR="007A17F0" w:rsidRPr="00385F2D">
        <w:rPr>
          <w:rFonts w:ascii="Palatino Linotype" w:hAnsi="Palatino Linotype" w:cs="Palatino Linotype" w:hint="eastAsia"/>
          <w:color w:val="000000" w:themeColor="text1"/>
          <w:sz w:val="28"/>
          <w:szCs w:val="28"/>
          <w:lang w:eastAsia="zh-CN"/>
        </w:rPr>
        <w:t>陈述印象。我们的印象甚至不必正确！</w:t>
      </w:r>
      <w:r w:rsidR="000D07F6" w:rsidRPr="00385F2D">
        <w:rPr>
          <w:rFonts w:ascii="Palatino Linotype" w:hAnsi="Palatino Linotype" w:cs="Palatino Linotype" w:hint="eastAsia"/>
          <w:color w:val="000000" w:themeColor="text1"/>
          <w:sz w:val="28"/>
          <w:szCs w:val="28"/>
          <w:lang w:eastAsia="zh-CN"/>
        </w:rPr>
        <w:t>第三部的要求没有超过我们平时所做的，如看邮件，读网页或任何其他的书。</w:t>
      </w:r>
      <w:r w:rsidR="00CE5976" w:rsidRPr="00385F2D">
        <w:rPr>
          <w:rFonts w:ascii="Palatino Linotype" w:hAnsi="Palatino Linotype" w:cs="Palatino Linotype" w:hint="eastAsia"/>
          <w:color w:val="000000" w:themeColor="text1"/>
          <w:sz w:val="28"/>
          <w:szCs w:val="28"/>
          <w:lang w:eastAsia="zh-CN"/>
        </w:rPr>
        <w:t>第四步只是问我们，“不知道什么？”</w:t>
      </w:r>
      <w:r w:rsidR="00B80AB6" w:rsidRPr="00385F2D">
        <w:rPr>
          <w:rFonts w:ascii="Palatino Linotype" w:hAnsi="Palatino Linotype" w:cs="Palatino Linotype" w:hint="eastAsia"/>
          <w:color w:val="000000" w:themeColor="text1"/>
          <w:sz w:val="28"/>
          <w:szCs w:val="28"/>
          <w:lang w:eastAsia="zh-CN"/>
        </w:rPr>
        <w:t>我</w:t>
      </w:r>
      <w:r w:rsidR="00611794" w:rsidRPr="00385F2D">
        <w:rPr>
          <w:rFonts w:ascii="Palatino Linotype" w:hAnsi="Palatino Linotype" w:cs="Palatino Linotype" w:hint="eastAsia"/>
          <w:color w:val="000000" w:themeColor="text1"/>
          <w:sz w:val="28"/>
          <w:szCs w:val="28"/>
          <w:lang w:eastAsia="zh-CN"/>
        </w:rPr>
        <w:t>们只需要</w:t>
      </w:r>
      <w:r w:rsidR="00B80AB6" w:rsidRPr="00385F2D">
        <w:rPr>
          <w:rFonts w:ascii="Palatino Linotype" w:hAnsi="Palatino Linotype" w:cs="Palatino Linotype" w:hint="eastAsia"/>
          <w:color w:val="000000" w:themeColor="text1"/>
          <w:sz w:val="28"/>
          <w:szCs w:val="28"/>
          <w:lang w:eastAsia="zh-CN"/>
        </w:rPr>
        <w:t>承认</w:t>
      </w:r>
      <w:r w:rsidR="00611794" w:rsidRPr="00385F2D">
        <w:rPr>
          <w:rFonts w:ascii="Palatino Linotype" w:hAnsi="Palatino Linotype" w:cs="Palatino Linotype" w:hint="eastAsia"/>
          <w:color w:val="000000" w:themeColor="text1"/>
          <w:sz w:val="28"/>
          <w:szCs w:val="28"/>
          <w:lang w:eastAsia="zh-CN"/>
        </w:rPr>
        <w:t>我们不知道一切</w:t>
      </w:r>
      <w:r w:rsidR="00B80AB6" w:rsidRPr="00385F2D">
        <w:rPr>
          <w:rFonts w:ascii="Palatino Linotype" w:hAnsi="Palatino Linotype" w:cs="Palatino Linotype" w:hint="eastAsia"/>
          <w:color w:val="000000" w:themeColor="text1"/>
          <w:sz w:val="28"/>
          <w:szCs w:val="28"/>
          <w:lang w:eastAsia="zh-CN"/>
        </w:rPr>
        <w:t>（</w:t>
      </w:r>
      <w:r w:rsidR="00611794" w:rsidRPr="00385F2D">
        <w:rPr>
          <w:rFonts w:ascii="Palatino Linotype" w:hAnsi="Palatino Linotype" w:cs="Palatino Linotype" w:hint="eastAsia"/>
          <w:color w:val="000000" w:themeColor="text1"/>
          <w:sz w:val="28"/>
          <w:szCs w:val="28"/>
          <w:lang w:eastAsia="zh-CN"/>
        </w:rPr>
        <w:t>别担心。别人已经知道了！</w:t>
      </w:r>
      <w:r w:rsidR="00B80AB6" w:rsidRPr="00385F2D">
        <w:rPr>
          <w:rFonts w:ascii="Palatino Linotype" w:hAnsi="Palatino Linotype" w:cs="Palatino Linotype" w:hint="eastAsia"/>
          <w:color w:val="000000" w:themeColor="text1"/>
          <w:sz w:val="28"/>
          <w:szCs w:val="28"/>
          <w:lang w:eastAsia="zh-CN"/>
        </w:rPr>
        <w:t>）</w:t>
      </w:r>
      <w:r w:rsidR="00611794" w:rsidRPr="00385F2D">
        <w:rPr>
          <w:rFonts w:ascii="Palatino Linotype" w:hAnsi="Palatino Linotype" w:cs="Palatino Linotype" w:hint="eastAsia"/>
          <w:color w:val="000000" w:themeColor="text1"/>
          <w:sz w:val="28"/>
          <w:szCs w:val="28"/>
          <w:lang w:eastAsia="zh-CN"/>
        </w:rPr>
        <w:t>。</w:t>
      </w:r>
      <w:r w:rsidR="00065A4E" w:rsidRPr="00385F2D">
        <w:rPr>
          <w:rFonts w:ascii="Palatino Linotype" w:hAnsi="Palatino Linotype" w:cs="Palatino Linotype" w:hint="eastAsia"/>
          <w:color w:val="000000" w:themeColor="text1"/>
          <w:sz w:val="28"/>
          <w:szCs w:val="28"/>
          <w:lang w:eastAsia="zh-CN"/>
        </w:rPr>
        <w:t>最后，第五部分告诉我们再次回顾经文，使用我们所观察到的来解释每句每段。</w:t>
      </w:r>
    </w:p>
    <w:p w14:paraId="63F3C810" w14:textId="07E2106E" w:rsidR="00DB6073" w:rsidRPr="00385F2D" w:rsidRDefault="00664C25" w:rsidP="00A23A37">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sidRPr="00385F2D">
        <w:rPr>
          <w:rFonts w:ascii="Palatino Linotype" w:hAnsi="Palatino Linotype" w:cs="Palatino Linotype" w:hint="eastAsia"/>
          <w:color w:val="000000" w:themeColor="text1"/>
          <w:sz w:val="28"/>
          <w:szCs w:val="28"/>
          <w:lang w:eastAsia="zh-CN"/>
        </w:rPr>
        <w:t>我们需要品格来放慢速度又承认我们不知道某些事。我们需要谦卑地承认我们常常假定太多又误以为这些简单的问题太小儿科。</w:t>
      </w:r>
    </w:p>
    <w:p w14:paraId="6F2E8509" w14:textId="27BD69A3" w:rsidR="00A23A37" w:rsidRPr="00385F2D" w:rsidRDefault="003D0301" w:rsidP="00385F2D">
      <w:pPr>
        <w:widowControl w:val="0"/>
        <w:autoSpaceDE w:val="0"/>
        <w:autoSpaceDN w:val="0"/>
        <w:adjustRightInd w:val="0"/>
        <w:spacing w:after="336"/>
        <w:ind w:firstLine="0"/>
        <w:rPr>
          <w:rFonts w:ascii="Palatino Linotype" w:hAnsi="Palatino Linotype" w:cs="Palatino Linotype"/>
          <w:color w:val="000000" w:themeColor="text1"/>
          <w:sz w:val="28"/>
          <w:szCs w:val="28"/>
          <w:lang w:eastAsia="zh-CN"/>
        </w:rPr>
      </w:pPr>
      <w:r>
        <w:rPr>
          <w:noProof/>
          <w:color w:val="000000" w:themeColor="text1"/>
        </w:rPr>
        <w:pict w14:anchorId="51C338C7">
          <v:shape id="Text Box 62" o:spid="_x0000_s1048" type="#_x0000_t202" style="position:absolute;margin-left:234pt;margin-top:47.25pt;width:225pt;height:95.6pt;z-index:251658239;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72 0 -72 21429 21672 21429 21672 0 -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" fillcolor="#f60" strokecolor="#d8d8d8 [2732]">
            <v:fill opacity="41943f"/>
            <v:textbox style="mso-next-textbox:#Text Box 62">
              <w:txbxContent>
                <w:p w14:paraId="206B3457" w14:textId="08B9222F" w:rsidR="007A0A0E" w:rsidRPr="00385F2D" w:rsidRDefault="007A0A0E" w:rsidP="00385F2D">
                  <w:pPr>
                    <w:ind w:firstLine="0"/>
                    <w:jc w:val="center"/>
                    <w:rPr>
                      <w:rFonts w:ascii="Georgia" w:hAnsi="Georgia"/>
                      <w:color w:val="000000" w:themeColor="text1"/>
                      <w:sz w:val="60"/>
                      <w:szCs w:val="60"/>
                      <w:lang w:eastAsia="zh-CN"/>
                    </w:rPr>
                  </w:pPr>
                  <w:r w:rsidRPr="00385F2D">
                    <w:rPr>
                      <w:rFonts w:ascii="Georgia" w:hAnsi="Georgia" w:cs="Palatino Linotype" w:hint="eastAsia"/>
                      <w:b/>
                      <w:bCs/>
                      <w:i/>
                      <w:iCs/>
                      <w:color w:val="000000" w:themeColor="text1"/>
                      <w:sz w:val="60"/>
                      <w:szCs w:val="60"/>
                      <w:lang w:eastAsia="zh-CN"/>
                    </w:rPr>
                    <w:t>我们最需要的就是品格</w:t>
                  </w:r>
                </w:p>
              </w:txbxContent>
            </v:textbox>
            <w10:wrap type="tight"/>
          </v:shape>
        </w:pict>
      </w:r>
      <w:r w:rsidR="00B809B8" w:rsidRPr="00385F2D">
        <w:rPr>
          <w:rFonts w:ascii="Palatino Linotype" w:hAnsi="Palatino Linotype" w:cs="Palatino Linotype" w:hint="eastAsia"/>
          <w:color w:val="000000" w:themeColor="text1"/>
          <w:sz w:val="28"/>
          <w:szCs w:val="28"/>
          <w:lang w:eastAsia="zh-CN"/>
        </w:rPr>
        <w:t>如果“常识”是我们每天所用的基本知识，那么读经所需要的只是常识。为什么呢？在一个层面上，我们所读到的词也是我在博客和杂志上的词。</w:t>
      </w:r>
    </w:p>
    <w:p w14:paraId="66B29351" w14:textId="4E763433" w:rsidR="00A23A37" w:rsidRPr="00385F2D" w:rsidRDefault="00BF441B" w:rsidP="00A23A37">
      <w:pPr>
        <w:widowControl w:val="0"/>
        <w:numPr>
          <w:ilvl w:val="0"/>
          <w:numId w:val="1"/>
        </w:numPr>
        <w:tabs>
          <w:tab w:val="left" w:pos="220"/>
          <w:tab w:val="left" w:pos="1260"/>
        </w:tabs>
        <w:autoSpaceDE w:val="0"/>
        <w:autoSpaceDN w:val="0"/>
        <w:adjustRightInd w:val="0"/>
        <w:ind w:left="1260" w:hanging="540"/>
        <w:rPr>
          <w:rFonts w:ascii="Georgia" w:hAnsi="Georgia" w:cs="Georgia"/>
          <w:b/>
          <w:i/>
          <w:iCs/>
          <w:color w:val="000000" w:themeColor="text1"/>
          <w:sz w:val="26"/>
          <w:szCs w:val="26"/>
        </w:rPr>
      </w:pPr>
      <w:r w:rsidRPr="00385F2D">
        <w:rPr>
          <w:rFonts w:ascii="Georgia" w:hAnsi="Georgia" w:cs="Georgia" w:hint="eastAsia"/>
          <w:b/>
          <w:i/>
          <w:iCs/>
          <w:color w:val="000000" w:themeColor="text1"/>
          <w:sz w:val="26"/>
          <w:szCs w:val="26"/>
          <w:lang w:eastAsia="zh-CN"/>
        </w:rPr>
        <w:t>没有人说“所以”，“因为”和“因此”是难解的词，除非它们在圣经里面。</w:t>
      </w:r>
    </w:p>
    <w:p w14:paraId="6BCA7DBD" w14:textId="463B2055" w:rsidR="00A23A37" w:rsidRPr="00385F2D" w:rsidRDefault="00A23A37" w:rsidP="00A23A37">
      <w:pPr>
        <w:widowControl w:val="0"/>
        <w:tabs>
          <w:tab w:val="left" w:pos="220"/>
          <w:tab w:val="left" w:pos="1260"/>
        </w:tabs>
        <w:autoSpaceDE w:val="0"/>
        <w:autoSpaceDN w:val="0"/>
        <w:adjustRightInd w:val="0"/>
        <w:ind w:left="1260" w:hanging="540"/>
        <w:rPr>
          <w:rFonts w:ascii="Georgia" w:hAnsi="Georgia" w:cs="Georgia"/>
          <w:b/>
          <w:i/>
          <w:iCs/>
          <w:color w:val="000000" w:themeColor="text1"/>
          <w:sz w:val="26"/>
          <w:szCs w:val="26"/>
        </w:rPr>
      </w:pPr>
    </w:p>
    <w:p w14:paraId="7C041D3D" w14:textId="0EF8E707" w:rsidR="00A23A37" w:rsidRPr="00385F2D" w:rsidRDefault="00E4133A" w:rsidP="00A23A37">
      <w:pPr>
        <w:widowControl w:val="0"/>
        <w:numPr>
          <w:ilvl w:val="0"/>
          <w:numId w:val="2"/>
        </w:numPr>
        <w:tabs>
          <w:tab w:val="left" w:pos="220"/>
          <w:tab w:val="left" w:pos="1260"/>
        </w:tabs>
        <w:autoSpaceDE w:val="0"/>
        <w:autoSpaceDN w:val="0"/>
        <w:adjustRightInd w:val="0"/>
        <w:ind w:left="1260" w:hanging="540"/>
        <w:rPr>
          <w:rFonts w:ascii="Georgia" w:hAnsi="Georgia" w:cs="Georgia"/>
          <w:b/>
          <w:i/>
          <w:iCs/>
          <w:color w:val="000000" w:themeColor="text1"/>
          <w:sz w:val="26"/>
          <w:szCs w:val="26"/>
        </w:rPr>
      </w:pPr>
      <w:r w:rsidRPr="00385F2D">
        <w:rPr>
          <w:rFonts w:ascii="Georgia" w:hAnsi="Georgia" w:cs="Georgia" w:hint="eastAsia"/>
          <w:b/>
          <w:i/>
          <w:iCs/>
          <w:color w:val="000000" w:themeColor="text1"/>
          <w:sz w:val="26"/>
          <w:szCs w:val="26"/>
          <w:lang w:eastAsia="zh-CN"/>
        </w:rPr>
        <w:t>在一封邮件，没有人认为第七句和第三句没有如何关系。（就是，上下文）</w:t>
      </w:r>
    </w:p>
    <w:p w14:paraId="5BB4D415" w14:textId="31EE661F" w:rsidR="00E4133A" w:rsidRPr="00385F2D" w:rsidRDefault="00E4133A" w:rsidP="00E4133A">
      <w:pPr>
        <w:widowControl w:val="0"/>
        <w:tabs>
          <w:tab w:val="left" w:pos="220"/>
          <w:tab w:val="left" w:pos="1260"/>
        </w:tabs>
        <w:autoSpaceDE w:val="0"/>
        <w:autoSpaceDN w:val="0"/>
        <w:adjustRightInd w:val="0"/>
        <w:ind w:left="1260" w:firstLine="0"/>
        <w:rPr>
          <w:rFonts w:ascii="Georgia" w:hAnsi="Georgia" w:cs="Georgia"/>
          <w:b/>
          <w:i/>
          <w:iCs/>
          <w:color w:val="000000" w:themeColor="text1"/>
          <w:sz w:val="26"/>
          <w:szCs w:val="26"/>
        </w:rPr>
      </w:pPr>
    </w:p>
    <w:p w14:paraId="0EDA111C" w14:textId="3E663AFB" w:rsidR="0058544F" w:rsidRPr="00385F2D" w:rsidRDefault="0058544F" w:rsidP="00A23A37">
      <w:pPr>
        <w:widowControl w:val="0"/>
        <w:numPr>
          <w:ilvl w:val="0"/>
          <w:numId w:val="3"/>
        </w:numPr>
        <w:tabs>
          <w:tab w:val="left" w:pos="220"/>
          <w:tab w:val="left" w:pos="1260"/>
        </w:tabs>
        <w:autoSpaceDE w:val="0"/>
        <w:autoSpaceDN w:val="0"/>
        <w:adjustRightInd w:val="0"/>
        <w:ind w:left="1260" w:hanging="540"/>
        <w:rPr>
          <w:rFonts w:ascii="Georgia" w:hAnsi="Georgia" w:cs="Georgia"/>
          <w:b/>
          <w:i/>
          <w:iCs/>
          <w:color w:val="000000" w:themeColor="text1"/>
          <w:sz w:val="30"/>
          <w:szCs w:val="30"/>
        </w:rPr>
      </w:pPr>
      <w:r w:rsidRPr="00385F2D">
        <w:rPr>
          <w:rFonts w:ascii="Georgia" w:hAnsi="Georgia" w:cs="Georgia" w:hint="eastAsia"/>
          <w:b/>
          <w:i/>
          <w:iCs/>
          <w:color w:val="000000" w:themeColor="text1"/>
          <w:sz w:val="26"/>
          <w:szCs w:val="26"/>
          <w:lang w:eastAsia="zh-CN"/>
        </w:rPr>
        <w:t>没有人比读经的人跟容易累。他可以花几个小时来</w:t>
      </w:r>
      <w:r w:rsidR="00832B58" w:rsidRPr="00385F2D">
        <w:rPr>
          <w:rFonts w:ascii="Georgia" w:hAnsi="Georgia" w:cs="Georgia" w:hint="eastAsia"/>
          <w:b/>
          <w:i/>
          <w:iCs/>
          <w:color w:val="000000" w:themeColor="text1"/>
          <w:sz w:val="26"/>
          <w:szCs w:val="26"/>
          <w:lang w:eastAsia="zh-CN"/>
        </w:rPr>
        <w:t>看微信或</w:t>
      </w:r>
      <w:r w:rsidRPr="00385F2D">
        <w:rPr>
          <w:rFonts w:ascii="Georgia" w:hAnsi="Georgia" w:cs="Georgia" w:hint="eastAsia"/>
          <w:b/>
          <w:i/>
          <w:iCs/>
          <w:color w:val="000000" w:themeColor="text1"/>
          <w:sz w:val="26"/>
          <w:szCs w:val="26"/>
          <w:lang w:eastAsia="zh-CN"/>
        </w:rPr>
        <w:t>读其他的书，如《哈利波特》或《饥饿游戏》。</w:t>
      </w:r>
      <w:r w:rsidR="004320FD" w:rsidRPr="00385F2D">
        <w:rPr>
          <w:rFonts w:ascii="Georgia" w:hAnsi="Georgia" w:cs="Georgia" w:hint="eastAsia"/>
          <w:b/>
          <w:i/>
          <w:iCs/>
          <w:color w:val="000000" w:themeColor="text1"/>
          <w:sz w:val="26"/>
          <w:szCs w:val="26"/>
          <w:lang w:eastAsia="zh-CN"/>
        </w:rPr>
        <w:t>他们也不觉得累</w:t>
      </w:r>
      <w:r w:rsidR="004320FD" w:rsidRPr="00385F2D">
        <w:rPr>
          <w:rFonts w:ascii="Georgia" w:hAnsi="Georgia" w:cs="Georgia" w:hint="eastAsia"/>
          <w:b/>
          <w:i/>
          <w:iCs/>
          <w:color w:val="000000" w:themeColor="text1"/>
          <w:sz w:val="30"/>
          <w:szCs w:val="30"/>
          <w:lang w:eastAsia="zh-CN"/>
        </w:rPr>
        <w:t>。</w:t>
      </w:r>
    </w:p>
    <w:p w14:paraId="44E2959C" w14:textId="51DB2AF7" w:rsidR="00A23A37" w:rsidRPr="00385F2D" w:rsidRDefault="00A23A37" w:rsidP="0058544F">
      <w:pPr>
        <w:widowControl w:val="0"/>
        <w:tabs>
          <w:tab w:val="left" w:pos="220"/>
          <w:tab w:val="left" w:pos="1260"/>
        </w:tabs>
        <w:autoSpaceDE w:val="0"/>
        <w:autoSpaceDN w:val="0"/>
        <w:adjustRightInd w:val="0"/>
        <w:ind w:left="1260" w:firstLine="0"/>
        <w:rPr>
          <w:rFonts w:ascii="Georgia" w:hAnsi="Georgia" w:cs="Georgia"/>
          <w:b/>
          <w:i/>
          <w:iCs/>
          <w:color w:val="000000" w:themeColor="text1"/>
          <w:sz w:val="30"/>
          <w:szCs w:val="30"/>
        </w:rPr>
      </w:pPr>
    </w:p>
    <w:p w14:paraId="4392639A" w14:textId="77777777" w:rsidR="00A23A37" w:rsidRPr="00385F2D" w:rsidRDefault="00A23A37" w:rsidP="00A23A37">
      <w:pPr>
        <w:widowControl w:val="0"/>
        <w:autoSpaceDE w:val="0"/>
        <w:autoSpaceDN w:val="0"/>
        <w:adjustRightInd w:val="0"/>
        <w:spacing w:after="336"/>
        <w:rPr>
          <w:rFonts w:ascii="Palatino Linotype" w:hAnsi="Palatino Linotype" w:cs="Palatino Linotype"/>
          <w:color w:val="000000" w:themeColor="text1"/>
          <w:sz w:val="10"/>
          <w:szCs w:val="10"/>
        </w:rPr>
      </w:pPr>
    </w:p>
    <w:p w14:paraId="6203F44B" w14:textId="37460C85" w:rsidR="00A23A37" w:rsidRPr="00385F2D" w:rsidRDefault="004320FD" w:rsidP="00385F2D">
      <w:pPr>
        <w:widowControl w:val="0"/>
        <w:autoSpaceDE w:val="0"/>
        <w:autoSpaceDN w:val="0"/>
        <w:adjustRightInd w:val="0"/>
        <w:spacing w:after="336"/>
        <w:rPr>
          <w:rFonts w:ascii="Palatino Linotype" w:hAnsi="Palatino Linotype" w:cs="Palatino Linotype"/>
          <w:color w:val="000000" w:themeColor="text1"/>
          <w:sz w:val="28"/>
          <w:szCs w:val="28"/>
        </w:rPr>
      </w:pPr>
      <w:r w:rsidRPr="00385F2D">
        <w:rPr>
          <w:rFonts w:ascii="Georgia" w:hAnsi="Georgia" w:cs="Palatino Linotype" w:hint="eastAsia"/>
          <w:b/>
          <w:color w:val="000000" w:themeColor="text1"/>
          <w:sz w:val="48"/>
          <w:szCs w:val="48"/>
          <w:lang w:eastAsia="zh-CN"/>
        </w:rPr>
        <w:lastRenderedPageBreak/>
        <w:t>为什么</w:t>
      </w:r>
      <w:r w:rsidR="00A23A37" w:rsidRPr="00385F2D">
        <w:rPr>
          <w:rFonts w:ascii="Georgia" w:hAnsi="Georgia" w:cs="Palatino Linotype"/>
          <w:b/>
          <w:color w:val="000000" w:themeColor="text1"/>
          <w:sz w:val="48"/>
          <w:szCs w:val="48"/>
        </w:rPr>
        <w:t>?</w:t>
      </w:r>
      <w:r w:rsidR="00A23A37" w:rsidRPr="00385F2D">
        <w:rPr>
          <w:rFonts w:ascii="Palatino Linotype" w:hAnsi="Palatino Linotype" w:cs="Palatino Linotype"/>
          <w:color w:val="000000" w:themeColor="text1"/>
          <w:sz w:val="28"/>
          <w:szCs w:val="28"/>
        </w:rPr>
        <w:t xml:space="preserve"> </w:t>
      </w:r>
    </w:p>
    <w:p w14:paraId="4CBFC9EC" w14:textId="72665C12" w:rsidR="00A23A37" w:rsidRDefault="00A923C2" w:rsidP="00A23A37">
      <w:pPr>
        <w:widowControl w:val="0"/>
        <w:autoSpaceDE w:val="0"/>
        <w:autoSpaceDN w:val="0"/>
        <w:adjustRightInd w:val="0"/>
        <w:spacing w:after="336"/>
        <w:ind w:firstLine="0"/>
        <w:rPr>
          <w:rFonts w:ascii="Palatino Linotype" w:hAnsi="Palatino Linotype" w:cs="Palatino Linotype"/>
          <w:color w:val="535353"/>
          <w:sz w:val="28"/>
          <w:szCs w:val="28"/>
          <w:lang w:eastAsia="zh-CN"/>
        </w:rPr>
      </w:pPr>
      <w:r w:rsidRPr="00385F2D">
        <w:rPr>
          <w:rFonts w:ascii="Palatino Linotype" w:hAnsi="Palatino Linotype" w:cs="Palatino Linotype" w:hint="eastAsia"/>
          <w:color w:val="000000" w:themeColor="text1"/>
          <w:sz w:val="28"/>
          <w:szCs w:val="28"/>
          <w:lang w:eastAsia="zh-CN"/>
        </w:rPr>
        <w:t>其中一个原因是我们高估了解经的难度。</w:t>
      </w:r>
      <w:r w:rsidR="004C4879" w:rsidRPr="00385F2D">
        <w:rPr>
          <w:rFonts w:ascii="Palatino Linotype" w:hAnsi="Palatino Linotype" w:cs="Palatino Linotype" w:hint="eastAsia"/>
          <w:color w:val="000000" w:themeColor="text1"/>
          <w:sz w:val="28"/>
          <w:szCs w:val="28"/>
          <w:lang w:eastAsia="zh-CN"/>
        </w:rPr>
        <w:t>我们这样变得更容易收到坏的影响</w:t>
      </w:r>
      <w:r w:rsidR="004C4879">
        <w:rPr>
          <w:rFonts w:ascii="Palatino Linotype" w:hAnsi="Palatino Linotype" w:cs="Palatino Linotype" w:hint="eastAsia"/>
          <w:color w:val="535353"/>
          <w:sz w:val="28"/>
          <w:szCs w:val="28"/>
          <w:lang w:eastAsia="zh-CN"/>
        </w:rPr>
        <w:t>。</w:t>
      </w:r>
    </w:p>
    <w:p w14:paraId="2C714510" w14:textId="02AFAAA6" w:rsidR="00A23A37" w:rsidRDefault="003D0301" w:rsidP="00AF64D1">
      <w:pPr>
        <w:ind w:firstLine="0"/>
        <w:rPr>
          <w:rFonts w:ascii="华文仿宋" w:eastAsia="华文仿宋" w:hAnsi="华文仿宋" w:cs="宋体"/>
          <w:lang w:eastAsia="zh-CN"/>
        </w:rPr>
      </w:pPr>
      <w:r>
        <w:rPr>
          <w:noProof/>
        </w:rPr>
        <w:pict w14:anchorId="79881643">
          <v:shape id="Text Box 18" o:spid="_x0000_s1071" type="#_x0000_t202" style="position:absolute;margin-left:3in;margin-top:8.6pt;width:261pt;height:45pt;z-index:-2516285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" fillcolor="#f60" strokecolor="#d8d8d8 [2732]">
            <v:fill opacity="47841f"/>
            <v:textbox>
              <w:txbxContent>
                <w:p w14:paraId="1622E386" w14:textId="77777777" w:rsidR="007A0A0E" w:rsidRPr="00955578" w:rsidRDefault="007A0A0E" w:rsidP="000533CE">
                  <w:pPr>
                    <w:jc w:val="center"/>
                    <w:rPr>
                      <w:rFonts w:ascii="Georgia" w:hAnsi="Georgia"/>
                      <w:color w:val="0D0D0D" w:themeColor="text1" w:themeTint="F2"/>
                      <w:sz w:val="48"/>
                      <w:szCs w:val="48"/>
                    </w:rPr>
                  </w:pPr>
                </w:p>
              </w:txbxContent>
            </v:textbox>
          </v:shape>
        </w:pict>
      </w:r>
    </w:p>
    <w:p w14:paraId="5BE7014B" w14:textId="47577EFE" w:rsidR="004C4879" w:rsidRPr="00385F2D" w:rsidRDefault="004C4879" w:rsidP="000533CE">
      <w:pPr>
        <w:ind w:firstLine="0"/>
        <w:jc w:val="right"/>
        <w:rPr>
          <w:rFonts w:ascii="华文仿宋" w:eastAsia="华文仿宋" w:hAnsi="华文仿宋" w:cs="宋体"/>
          <w:sz w:val="56"/>
          <w:szCs w:val="56"/>
          <w:lang w:eastAsia="zh-CN"/>
        </w:rPr>
      </w:pPr>
      <w:r w:rsidRPr="00385F2D">
        <w:rPr>
          <w:rFonts w:ascii="华文仿宋" w:eastAsia="华文仿宋" w:hAnsi="华文仿宋" w:cs="宋体" w:hint="eastAsia"/>
          <w:sz w:val="56"/>
          <w:szCs w:val="56"/>
          <w:lang w:eastAsia="zh-CN"/>
        </w:rPr>
        <w:t>关键的提醒</w:t>
      </w:r>
    </w:p>
    <w:p w14:paraId="107332AF" w14:textId="4DFDB31D" w:rsidR="00A23A37" w:rsidRPr="000533CE" w:rsidRDefault="00A23A37" w:rsidP="00AF64D1">
      <w:pPr>
        <w:ind w:firstLine="0"/>
        <w:rPr>
          <w:rFonts w:ascii="华文仿宋" w:eastAsia="华文仿宋" w:hAnsi="华文仿宋" w:cs="宋体"/>
          <w:lang w:eastAsia="zh-CN"/>
        </w:rPr>
      </w:pPr>
    </w:p>
    <w:p w14:paraId="070603EF" w14:textId="77777777" w:rsidR="00385F2D" w:rsidRDefault="00385F2D" w:rsidP="00AF64D1">
      <w:pPr>
        <w:ind w:firstLine="0"/>
        <w:rPr>
          <w:rFonts w:ascii="华文仿宋" w:eastAsia="华文仿宋" w:hAnsi="华文仿宋" w:cs="宋体"/>
          <w:sz w:val="34"/>
          <w:szCs w:val="34"/>
          <w:lang w:eastAsia="zh-CN"/>
        </w:rPr>
      </w:pPr>
    </w:p>
    <w:p w14:paraId="0CD1A6B1" w14:textId="77777777" w:rsidR="00385F2D" w:rsidRDefault="004C4879" w:rsidP="00AF64D1">
      <w:pPr>
        <w:ind w:firstLine="0"/>
        <w:rPr>
          <w:rFonts w:ascii="华文仿宋" w:eastAsia="华文仿宋" w:hAnsi="华文仿宋" w:cs="宋体"/>
          <w:sz w:val="34"/>
          <w:szCs w:val="34"/>
          <w:lang w:eastAsia="zh-CN"/>
        </w:rPr>
      </w:pPr>
      <w:r w:rsidRPr="00385F2D">
        <w:rPr>
          <w:rFonts w:asciiTheme="minorEastAsia" w:hAnsi="华文仿宋" w:cs="宋体" w:hint="eastAsia"/>
          <w:sz w:val="34"/>
          <w:szCs w:val="34"/>
          <w:lang w:eastAsia="zh-CN"/>
        </w:rPr>
        <w:t>千万不要忘记</w:t>
      </w:r>
      <w:r w:rsidRPr="000533CE">
        <w:rPr>
          <w:rFonts w:ascii="华文仿宋" w:eastAsia="华文仿宋" w:hAnsi="华文仿宋" w:cs="宋体" w:hint="eastAsia"/>
          <w:sz w:val="34"/>
          <w:szCs w:val="34"/>
          <w:lang w:eastAsia="zh-CN"/>
        </w:rPr>
        <w:t>：</w:t>
      </w:r>
    </w:p>
    <w:p w14:paraId="7F5134B5" w14:textId="77777777" w:rsidR="00385F2D" w:rsidRDefault="00385F2D" w:rsidP="00AF64D1">
      <w:pPr>
        <w:ind w:firstLine="0"/>
        <w:rPr>
          <w:rFonts w:ascii="华文仿宋" w:eastAsia="华文仿宋" w:hAnsi="华文仿宋" w:cs="宋体"/>
          <w:sz w:val="34"/>
          <w:szCs w:val="34"/>
          <w:lang w:eastAsia="zh-CN"/>
        </w:rPr>
      </w:pPr>
    </w:p>
    <w:p w14:paraId="22DD5A09" w14:textId="77777777" w:rsidR="00385F2D" w:rsidRDefault="004C4879" w:rsidP="00385F2D">
      <w:pPr>
        <w:ind w:firstLine="0"/>
        <w:jc w:val="center"/>
        <w:rPr>
          <w:rFonts w:ascii="华文仿宋" w:eastAsia="华文仿宋" w:hAnsi="华文仿宋" w:cs="宋体"/>
          <w:i/>
          <w:color w:val="FF6600"/>
          <w:sz w:val="60"/>
          <w:szCs w:val="60"/>
          <w:lang w:eastAsia="zh-CN"/>
        </w:rPr>
      </w:pPr>
      <w:r w:rsidRPr="00385F2D">
        <w:rPr>
          <w:rFonts w:ascii="华文仿宋" w:eastAsia="华文仿宋" w:hAnsi="华文仿宋" w:cs="宋体" w:hint="eastAsia"/>
          <w:i/>
          <w:color w:val="FF6600"/>
          <w:sz w:val="60"/>
          <w:szCs w:val="60"/>
          <w:lang w:eastAsia="zh-CN"/>
        </w:rPr>
        <w:t>圣经是为我们所写的，</w:t>
      </w:r>
    </w:p>
    <w:p w14:paraId="2E6C1C12" w14:textId="20D3D91F" w:rsidR="00A23A37" w:rsidRPr="00385F2D" w:rsidRDefault="004C4879" w:rsidP="00385F2D">
      <w:pPr>
        <w:ind w:firstLine="0"/>
        <w:jc w:val="center"/>
        <w:rPr>
          <w:rFonts w:ascii="华文仿宋" w:eastAsia="华文仿宋" w:hAnsi="华文仿宋" w:cs="宋体"/>
          <w:i/>
          <w:color w:val="FF6600"/>
          <w:sz w:val="60"/>
          <w:szCs w:val="60"/>
          <w:lang w:eastAsia="zh-CN"/>
        </w:rPr>
      </w:pPr>
      <w:r w:rsidRPr="00385F2D">
        <w:rPr>
          <w:rFonts w:ascii="华文仿宋" w:eastAsia="华文仿宋" w:hAnsi="华文仿宋" w:cs="宋体" w:hint="eastAsia"/>
          <w:i/>
          <w:color w:val="FF6600"/>
          <w:sz w:val="60"/>
          <w:szCs w:val="60"/>
          <w:lang w:eastAsia="zh-CN"/>
        </w:rPr>
        <w:t>而不是写给我们的</w:t>
      </w:r>
      <w:r w:rsidR="00385F2D">
        <w:rPr>
          <w:rFonts w:ascii="华文仿宋" w:eastAsia="华文仿宋" w:hAnsi="华文仿宋" w:cs="宋体" w:hint="eastAsia"/>
          <w:i/>
          <w:color w:val="FF6600"/>
          <w:sz w:val="60"/>
          <w:szCs w:val="60"/>
          <w:lang w:eastAsia="zh-CN"/>
        </w:rPr>
        <w:t>。</w:t>
      </w:r>
    </w:p>
    <w:p w14:paraId="7BAD26C3" w14:textId="1394C1F1" w:rsidR="004C4879" w:rsidRPr="000533CE" w:rsidRDefault="004C4879" w:rsidP="00AF64D1">
      <w:pPr>
        <w:ind w:firstLine="0"/>
        <w:rPr>
          <w:rFonts w:ascii="华文仿宋" w:eastAsia="华文仿宋" w:hAnsi="华文仿宋" w:cs="宋体"/>
          <w:sz w:val="34"/>
          <w:szCs w:val="34"/>
          <w:lang w:eastAsia="zh-CN"/>
        </w:rPr>
      </w:pPr>
    </w:p>
    <w:p w14:paraId="07536728" w14:textId="22275170" w:rsidR="00A2506B" w:rsidRPr="00385F2D" w:rsidRDefault="004C4879" w:rsidP="00AF64D1">
      <w:pPr>
        <w:ind w:firstLine="0"/>
        <w:rPr>
          <w:rFonts w:asciiTheme="minorEastAsia" w:hAnsi="华文仿宋" w:cs="宋体"/>
          <w:sz w:val="34"/>
          <w:szCs w:val="34"/>
          <w:lang w:eastAsia="zh-CN"/>
        </w:rPr>
      </w:pPr>
      <w:r w:rsidRPr="00385F2D">
        <w:rPr>
          <w:rFonts w:asciiTheme="minorEastAsia" w:hAnsi="华文仿宋" w:cs="宋体" w:hint="eastAsia"/>
          <w:sz w:val="34"/>
          <w:szCs w:val="34"/>
          <w:lang w:eastAsia="zh-CN"/>
        </w:rPr>
        <w:t>这句话的意思就是圣经作者起初</w:t>
      </w:r>
      <w:r w:rsidR="00A2506B" w:rsidRPr="00385F2D">
        <w:rPr>
          <w:rFonts w:asciiTheme="minorEastAsia" w:hAnsi="华文仿宋" w:cs="宋体" w:hint="eastAsia"/>
          <w:sz w:val="34"/>
          <w:szCs w:val="34"/>
          <w:lang w:eastAsia="zh-CN"/>
        </w:rPr>
        <w:t>因着某个处境写给当时的读者。因此，他们的问题和重点未必是我们的。所以，不要假定圣经回答我们</w:t>
      </w:r>
      <w:r w:rsidR="00B43DB5" w:rsidRPr="00385F2D">
        <w:rPr>
          <w:rFonts w:asciiTheme="minorEastAsia" w:hAnsi="华文仿宋" w:cs="宋体" w:hint="eastAsia"/>
          <w:sz w:val="34"/>
          <w:szCs w:val="34"/>
          <w:lang w:eastAsia="zh-CN"/>
        </w:rPr>
        <w:t>想到的问题。也许，作者和读者面临其它的问题。</w:t>
      </w:r>
      <w:r w:rsidR="00C45A9F" w:rsidRPr="00385F2D">
        <w:rPr>
          <w:rFonts w:asciiTheme="minorEastAsia" w:hAnsi="华文仿宋" w:cs="宋体" w:hint="eastAsia"/>
          <w:sz w:val="34"/>
          <w:szCs w:val="34"/>
          <w:lang w:eastAsia="zh-CN"/>
        </w:rPr>
        <w:t>我们所问的问题会引出我们所得到的答案。</w:t>
      </w:r>
      <w:r w:rsidR="003E306C" w:rsidRPr="00385F2D">
        <w:rPr>
          <w:rFonts w:asciiTheme="minorEastAsia" w:hAnsi="华文仿宋" w:cs="宋体" w:hint="eastAsia"/>
          <w:sz w:val="34"/>
          <w:szCs w:val="34"/>
          <w:lang w:eastAsia="zh-CN"/>
        </w:rPr>
        <w:t>解经者在这个过程中要</w:t>
      </w:r>
      <w:r w:rsidR="005A11F9" w:rsidRPr="00385F2D">
        <w:rPr>
          <w:rFonts w:asciiTheme="minorEastAsia" w:hAnsi="华文仿宋" w:cs="宋体" w:hint="eastAsia"/>
          <w:sz w:val="34"/>
          <w:szCs w:val="34"/>
          <w:lang w:eastAsia="zh-CN"/>
        </w:rPr>
        <w:t>慎重</w:t>
      </w:r>
      <w:r w:rsidR="003E306C" w:rsidRPr="00385F2D">
        <w:rPr>
          <w:rFonts w:asciiTheme="minorEastAsia" w:hAnsi="华文仿宋" w:cs="宋体" w:hint="eastAsia"/>
          <w:sz w:val="34"/>
          <w:szCs w:val="34"/>
          <w:lang w:eastAsia="zh-CN"/>
        </w:rPr>
        <w:t>分辨这两个处境的差异。</w:t>
      </w:r>
    </w:p>
    <w:p w14:paraId="7183D451" w14:textId="1767FA7C" w:rsidR="004C4879" w:rsidRPr="002A58EC" w:rsidRDefault="004C4879" w:rsidP="00AF64D1">
      <w:pPr>
        <w:ind w:firstLine="0"/>
        <w:rPr>
          <w:rFonts w:ascii="华文仿宋" w:eastAsia="华文仿宋" w:hAnsi="华文仿宋" w:cs="宋体"/>
          <w:sz w:val="32"/>
          <w:szCs w:val="32"/>
          <w:lang w:eastAsia="zh-CN"/>
        </w:rPr>
      </w:pPr>
    </w:p>
    <w:p w14:paraId="047DB6BC" w14:textId="37D0FE2A" w:rsidR="00A23A37" w:rsidRPr="002A58EC" w:rsidRDefault="00A23A37" w:rsidP="00AF64D1">
      <w:pPr>
        <w:ind w:firstLine="0"/>
        <w:rPr>
          <w:rFonts w:ascii="华文仿宋" w:eastAsia="华文仿宋" w:hAnsi="华文仿宋" w:cs="宋体"/>
          <w:sz w:val="32"/>
          <w:szCs w:val="32"/>
          <w:lang w:eastAsia="zh-CN"/>
        </w:rPr>
      </w:pPr>
    </w:p>
    <w:p w14:paraId="43DED936" w14:textId="1BB074C8" w:rsidR="0082307C" w:rsidRPr="00385F2D" w:rsidRDefault="00126827" w:rsidP="00385F2D">
      <w:pPr>
        <w:ind w:firstLine="0"/>
        <w:jc w:val="center"/>
        <w:rPr>
          <w:rFonts w:asciiTheme="minorEastAsia" w:hAnsi="华文仿宋" w:cs="宋体"/>
          <w:b/>
          <w:sz w:val="44"/>
          <w:szCs w:val="44"/>
          <w:lang w:eastAsia="zh-CN"/>
        </w:rPr>
      </w:pPr>
      <w:r>
        <w:rPr>
          <w:rFonts w:ascii="华文仿宋" w:eastAsia="华文仿宋" w:hAnsi="华文仿宋" w:cs="宋体"/>
          <w:b/>
          <w:sz w:val="32"/>
          <w:szCs w:val="32"/>
          <w:lang w:eastAsia="zh-CN"/>
        </w:rPr>
        <w:br w:type="page"/>
      </w:r>
      <w:r w:rsidR="005F1AB1" w:rsidRPr="00385F2D">
        <w:rPr>
          <w:rFonts w:asciiTheme="minorEastAsia" w:hAnsi="华文仿宋" w:cs="宋体" w:hint="eastAsia"/>
          <w:b/>
          <w:sz w:val="44"/>
          <w:szCs w:val="44"/>
          <w:lang w:eastAsia="zh-CN"/>
        </w:rPr>
        <w:lastRenderedPageBreak/>
        <w:t>应用 （这段经文有什么意义?）</w:t>
      </w:r>
    </w:p>
    <w:p w14:paraId="573FBB11" w14:textId="77777777" w:rsidR="00DE3A47" w:rsidRPr="002A58EC" w:rsidRDefault="00DE3A47" w:rsidP="00AF64D1">
      <w:pPr>
        <w:ind w:firstLine="0"/>
        <w:rPr>
          <w:rFonts w:ascii="华文仿宋" w:eastAsia="华文仿宋" w:hAnsi="华文仿宋" w:cs="宋体"/>
          <w:sz w:val="32"/>
          <w:szCs w:val="32"/>
          <w:lang w:eastAsia="zh-CN"/>
        </w:rPr>
      </w:pPr>
    </w:p>
    <w:p w14:paraId="4F02F963" w14:textId="17C88D57" w:rsidR="00126827" w:rsidRDefault="00126827" w:rsidP="00126827">
      <w:pPr>
        <w:spacing w:before="2" w:after="2"/>
        <w:rPr>
          <w:rFonts w:ascii="宋体" w:eastAsia="宋体" w:hAnsi="宋体" w:cs="宋体"/>
          <w:lang w:eastAsia="zh-CN"/>
        </w:rPr>
      </w:pPr>
      <w:r>
        <w:rPr>
          <w:rFonts w:ascii="宋体" w:eastAsia="宋体" w:hAnsi="宋体" w:cs="宋体" w:hint="eastAsia"/>
          <w:lang w:eastAsia="zh-CN"/>
        </w:rPr>
        <w:t xml:space="preserve">这段经文有什么应用呢? 我们应该顺次提四个问题. </w:t>
      </w:r>
    </w:p>
    <w:p w14:paraId="54EACF2C" w14:textId="77777777" w:rsidR="00C408BD" w:rsidRPr="003C13DB" w:rsidRDefault="00C408BD" w:rsidP="00126827">
      <w:pPr>
        <w:spacing w:before="2" w:after="2"/>
        <w:rPr>
          <w:rFonts w:ascii="宋体" w:eastAsia="宋体" w:hAnsi="宋体" w:cs="宋体"/>
          <w:lang w:eastAsia="zh-CN"/>
        </w:rPr>
      </w:pPr>
    </w:p>
    <w:p w14:paraId="40261C7D" w14:textId="491CE233" w:rsidR="00126827" w:rsidRPr="00F6339E" w:rsidRDefault="003D0301" w:rsidP="00126827">
      <w:pPr>
        <w:spacing w:before="2" w:after="2"/>
        <w:ind w:firstLine="0"/>
        <w:rPr>
          <w:rFonts w:ascii="宋体" w:eastAsia="宋体" w:hAnsi="宋体" w:cs="宋体"/>
          <w:color w:val="000000" w:themeColor="text1"/>
          <w:lang w:eastAsia="zh-CN"/>
        </w:rPr>
      </w:pPr>
      <w:r>
        <w:rPr>
          <w:rFonts w:ascii="宋体" w:eastAsia="宋体" w:hAnsi="宋体" w:cs="宋体"/>
          <w:noProof/>
          <w:lang w:eastAsia="zh-CN"/>
        </w:rPr>
        <w:pict w14:anchorId="6CB3D8BB">
          <v:group id="_x0000_s1103" style="position:absolute;margin-left:-46.8pt;margin-top:7.55pt;width:82.4pt;height:70.95pt;z-index:-251597824" coordorigin="504,2623" coordsize="1648,1419" wrapcoords="10407 -227 7461 0 2356 2046 1963 3637 0 7048 -785 10686 -589 14324 785 17734 4320 21372 7069 22736 7461 22736 14334 22736 14727 22736 17672 21372 21207 17734 22581 14324 22778 10686 21992 7048 20421 4547 19636 3410 19440 2046 14138 0 11192 -227 10407 -227">
            <v:oval id="_x0000_s1097" style="position:absolute;left:504;top:2623;width:1648;height:1419;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regroupid="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maroon" strokecolor="#7f7f7f [1612]">
              <v:fill color2="#a7bfde [1620]" rotate="t"/>
              <v:shadow on="t" opacity="22937f" mv:blur="40000f" origin=",.5" offset="0,23000emu"/>
              <o:lock v:ext="edit" aspectratio="t"/>
            </v:oval>
            <v:shape id="_x0000_s1098" type="#_x0000_t202" style="position:absolute;left:720;top:2884;width:1080;height:806;mso-wrap-edited:f" wrapcoords="0 0 21600 0 21600 21600 0 21600 0 0" o:regroupid="2" filled="f" stroked="f">
              <v:fill o:detectmouseclick="t"/>
              <o:lock v:ext="edit" aspectratio="t"/>
              <v:textbox inset=",7.2pt,,7.2pt">
                <w:txbxContent>
                  <w:p w14:paraId="33AB3E70" w14:textId="2C5128F7" w:rsidR="007A0A0E" w:rsidRPr="00F6339E" w:rsidRDefault="007A0A0E" w:rsidP="00F6339E">
                    <w:pPr>
                      <w:ind w:firstLine="0"/>
                      <w:jc w:val="center"/>
                      <w:rPr>
                        <w:color w:val="FFFFFF" w:themeColor="background1"/>
                      </w:rPr>
                    </w:pPr>
                    <w:r>
                      <w:rPr>
                        <w:rFonts w:ascii="宋体" w:eastAsia="宋体" w:hAnsi="宋体" w:cs="宋体" w:hint="eastAsia"/>
                        <w:color w:val="FFFFFF" w:themeColor="background1"/>
                        <w:sz w:val="40"/>
                        <w:lang w:eastAsia="zh-CN"/>
                      </w:rPr>
                      <w:t xml:space="preserve"> </w:t>
                    </w:r>
                    <w:r w:rsidRPr="00F6339E">
                      <w:rPr>
                        <w:rFonts w:ascii="宋体" w:eastAsia="宋体" w:hAnsi="宋体" w:cs="宋体" w:hint="eastAsia"/>
                        <w:color w:val="FFFFFF" w:themeColor="background1"/>
                        <w:sz w:val="40"/>
                        <w:lang w:eastAsia="zh-CN"/>
                      </w:rPr>
                      <w:t>神</w:t>
                    </w:r>
                  </w:p>
                </w:txbxContent>
              </v:textbox>
            </v:shape>
            <w10:wrap type="tight"/>
          </v:group>
        </w:pict>
      </w:r>
    </w:p>
    <w:p w14:paraId="111FB2DE" w14:textId="49015CC3" w:rsidR="00126827" w:rsidRPr="00C408BD" w:rsidRDefault="00126827" w:rsidP="00126827">
      <w:pPr>
        <w:spacing w:before="2" w:after="2"/>
        <w:rPr>
          <w:rFonts w:ascii="宋体" w:eastAsia="宋体" w:hAnsi="宋体" w:cs="宋体"/>
          <w:b/>
          <w:lang w:eastAsia="zh-CN"/>
        </w:rPr>
      </w:pPr>
      <w:r w:rsidRPr="00C408BD">
        <w:rPr>
          <w:rFonts w:ascii="宋体" w:eastAsia="宋体" w:hAnsi="宋体" w:cs="宋体" w:hint="eastAsia"/>
          <w:b/>
          <w:lang w:eastAsia="zh-CN"/>
        </w:rPr>
        <w:t xml:space="preserve">1. </w:t>
      </w:r>
      <w:r w:rsidR="00385F2D" w:rsidRPr="00C408BD">
        <w:rPr>
          <w:rFonts w:ascii="宋体" w:eastAsia="宋体" w:hAnsi="宋体" w:cs="宋体" w:hint="eastAsia"/>
          <w:b/>
          <w:lang w:eastAsia="zh-CN"/>
        </w:rPr>
        <w:t xml:space="preserve"> </w:t>
      </w:r>
      <w:r w:rsidRPr="00C408BD">
        <w:rPr>
          <w:rFonts w:ascii="宋体" w:eastAsia="宋体" w:hAnsi="宋体" w:cs="宋体" w:hint="eastAsia"/>
          <w:b/>
          <w:lang w:eastAsia="zh-CN"/>
        </w:rPr>
        <w:t>这段经文怎么荣耀</w:t>
      </w:r>
      <w:r w:rsidRPr="00C408BD">
        <w:rPr>
          <w:rFonts w:ascii="宋体" w:eastAsia="宋体" w:hAnsi="宋体" w:cs="宋体" w:hint="eastAsia"/>
          <w:b/>
          <w:color w:val="800000"/>
          <w:sz w:val="32"/>
          <w:szCs w:val="32"/>
          <w:lang w:eastAsia="zh-CN"/>
        </w:rPr>
        <w:t>神</w:t>
      </w:r>
      <w:r w:rsidRPr="00C408BD">
        <w:rPr>
          <w:rFonts w:ascii="宋体" w:eastAsia="宋体" w:hAnsi="宋体" w:cs="宋体" w:hint="eastAsia"/>
          <w:b/>
          <w:lang w:eastAsia="zh-CN"/>
        </w:rPr>
        <w:t>?</w:t>
      </w:r>
    </w:p>
    <w:p w14:paraId="724F6517" w14:textId="3A298AC7" w:rsidR="00F6339E" w:rsidRDefault="00F6339E" w:rsidP="00F6339E">
      <w:pPr>
        <w:spacing w:before="2" w:after="2"/>
        <w:ind w:firstLine="0"/>
        <w:rPr>
          <w:lang w:eastAsia="zh-CN"/>
        </w:rPr>
      </w:pPr>
    </w:p>
    <w:p w14:paraId="73601D1D" w14:textId="5DC3CF8E" w:rsidR="00126827" w:rsidRPr="00052A10" w:rsidRDefault="00126827" w:rsidP="00126827">
      <w:pPr>
        <w:spacing w:before="2" w:after="2"/>
        <w:rPr>
          <w:rFonts w:ascii="宋体" w:eastAsia="宋体" w:hAnsi="宋体" w:cs="宋体"/>
          <w:lang w:eastAsia="zh-CN"/>
        </w:rPr>
      </w:pPr>
      <w:r>
        <w:rPr>
          <w:rFonts w:ascii="宋体" w:eastAsia="宋体" w:hAnsi="宋体" w:cs="宋体" w:hint="eastAsia"/>
          <w:lang w:eastAsia="zh-CN"/>
        </w:rPr>
        <w:t>就是, 它怎么凸显神的价值, 作为, 品格, 属性, 等等?</w:t>
      </w:r>
    </w:p>
    <w:p w14:paraId="4949DAEB" w14:textId="5FA8DF69" w:rsidR="00126827" w:rsidRDefault="00126827" w:rsidP="00126827">
      <w:pPr>
        <w:spacing w:before="2" w:after="2"/>
        <w:rPr>
          <w:lang w:eastAsia="zh-CN"/>
        </w:rPr>
      </w:pPr>
    </w:p>
    <w:p w14:paraId="25955706" w14:textId="23E84C7E" w:rsidR="00F6339E" w:rsidRDefault="00F6339E" w:rsidP="00126827">
      <w:pPr>
        <w:spacing w:before="2" w:after="2"/>
        <w:rPr>
          <w:lang w:eastAsia="zh-CN"/>
        </w:rPr>
      </w:pPr>
    </w:p>
    <w:p w14:paraId="4F1ABF6C" w14:textId="77777777" w:rsidR="00C408BD" w:rsidRDefault="00C408BD" w:rsidP="00126827">
      <w:pPr>
        <w:spacing w:before="2" w:after="2"/>
        <w:rPr>
          <w:lang w:eastAsia="zh-CN"/>
        </w:rPr>
      </w:pPr>
    </w:p>
    <w:p w14:paraId="54507204" w14:textId="77777777" w:rsidR="00F6339E" w:rsidRPr="003C13DB" w:rsidRDefault="00F6339E" w:rsidP="00126827">
      <w:pPr>
        <w:spacing w:before="2" w:after="2"/>
        <w:rPr>
          <w:lang w:eastAsia="zh-CN"/>
        </w:rPr>
      </w:pPr>
    </w:p>
    <w:p w14:paraId="31604D1A" w14:textId="50B5BF20" w:rsidR="00126827" w:rsidRPr="00C408BD" w:rsidRDefault="003D0301" w:rsidP="00F6339E">
      <w:pPr>
        <w:spacing w:before="2" w:after="2"/>
        <w:ind w:left="720"/>
        <w:rPr>
          <w:rFonts w:ascii="宋体" w:eastAsia="宋体" w:hAnsi="宋体" w:cs="宋体"/>
          <w:b/>
          <w:lang w:eastAsia="zh-CN"/>
        </w:rPr>
      </w:pPr>
      <w:r>
        <w:rPr>
          <w:rFonts w:ascii="宋体" w:eastAsia="宋体" w:hAnsi="宋体" w:cs="宋体"/>
          <w:noProof/>
          <w:lang w:eastAsia="zh-CN"/>
        </w:rPr>
        <w:pict w14:anchorId="6CB3D8BB">
          <v:group id="_x0000_s1104" style="position:absolute;left:0;text-align:left;margin-left:-10.4pt;margin-top:14.1pt;width:82.4pt;height:70.95pt;z-index:-251596800" coordorigin="504,2623" coordsize="1648,1419" wrapcoords="10407 -227 7461 0 2356 2046 1963 3637 0 7048 -785 10686 -589 14324 785 17734 4320 21372 7069 22736 7461 22736 14334 22736 14727 22736 17672 21372 21207 17734 22581 14324 22778 10686 21992 7048 20421 4547 19636 3410 19440 2046 14138 0 11192 -227 10407 -227">
            <v:oval id="_x0000_s1105" style="position:absolute;left:504;top:2623;width:1648;height:1419;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maroon" strokecolor="#7f7f7f [1612]">
              <v:fill color2="#a7bfde [1620]" rotate="t"/>
              <v:shadow on="t" opacity="22937f" mv:blur="40000f" origin=",.5" offset="0,23000emu"/>
              <o:lock v:ext="edit" aspectratio="t"/>
            </v:oval>
            <v:shape id="_x0000_s1106" type="#_x0000_t202" style="position:absolute;left:720;top:2884;width:1080;height:806;mso-wrap-edited:f" wrapcoords="0 0 21600 0 21600 21600 0 21600 0 0" filled="f" stroked="f">
              <v:fill o:detectmouseclick="t"/>
              <o:lock v:ext="edit" aspectratio="t"/>
              <v:textbox style="mso-next-textbox:#_x0000_s1106" inset=",7.2pt,,7.2pt">
                <w:txbxContent>
                  <w:p w14:paraId="5EA32461" w14:textId="4029A828" w:rsidR="007A0A0E" w:rsidRPr="00F6339E" w:rsidRDefault="007A0A0E" w:rsidP="00F6339E">
                    <w:pPr>
                      <w:ind w:firstLine="0"/>
                      <w:jc w:val="center"/>
                      <w:rPr>
                        <w:color w:val="FFFFFF" w:themeColor="background1"/>
                        <w:lang w:eastAsia="zh-CN"/>
                      </w:rPr>
                    </w:pPr>
                    <w:r>
                      <w:rPr>
                        <w:rFonts w:ascii="宋体" w:eastAsia="宋体" w:hAnsi="宋体" w:cs="宋体" w:hint="eastAsia"/>
                        <w:color w:val="FFFFFF" w:themeColor="background1"/>
                        <w:sz w:val="40"/>
                        <w:lang w:eastAsia="zh-CN"/>
                      </w:rPr>
                      <w:t>头</w:t>
                    </w:r>
                  </w:p>
                </w:txbxContent>
              </v:textbox>
            </v:shape>
          </v:group>
        </w:pict>
      </w:r>
      <w:r w:rsidR="00F6339E">
        <w:rPr>
          <w:rFonts w:ascii="宋体" w:eastAsia="宋体" w:hAnsi="宋体" w:cs="宋体" w:hint="eastAsia"/>
          <w:lang w:eastAsia="zh-CN"/>
        </w:rPr>
        <w:tab/>
      </w:r>
      <w:r w:rsidR="00126827" w:rsidRPr="00C408BD">
        <w:rPr>
          <w:rFonts w:ascii="宋体" w:eastAsia="宋体" w:hAnsi="宋体" w:cs="宋体" w:hint="eastAsia"/>
          <w:b/>
          <w:lang w:eastAsia="zh-CN"/>
        </w:rPr>
        <w:t xml:space="preserve">2. </w:t>
      </w:r>
      <w:r w:rsidR="00385F2D" w:rsidRPr="00C408BD">
        <w:rPr>
          <w:rFonts w:ascii="宋体" w:eastAsia="宋体" w:hAnsi="宋体" w:cs="宋体" w:hint="eastAsia"/>
          <w:b/>
          <w:lang w:eastAsia="zh-CN"/>
        </w:rPr>
        <w:t xml:space="preserve"> </w:t>
      </w:r>
      <w:r w:rsidR="00126827" w:rsidRPr="00C408BD">
        <w:rPr>
          <w:rFonts w:ascii="宋体" w:eastAsia="宋体" w:hAnsi="宋体" w:cs="宋体" w:hint="eastAsia"/>
          <w:b/>
          <w:lang w:eastAsia="zh-CN"/>
        </w:rPr>
        <w:t>它怎么影响我们的</w:t>
      </w:r>
      <w:r w:rsidR="00126827" w:rsidRPr="00C408BD">
        <w:rPr>
          <w:rFonts w:ascii="宋体" w:eastAsia="宋体" w:hAnsi="宋体" w:cs="宋体" w:hint="eastAsia"/>
          <w:b/>
          <w:color w:val="800000"/>
          <w:sz w:val="32"/>
          <w:szCs w:val="32"/>
          <w:lang w:eastAsia="zh-CN"/>
        </w:rPr>
        <w:t>思维</w:t>
      </w:r>
      <w:r w:rsidR="00126827" w:rsidRPr="00C408BD">
        <w:rPr>
          <w:rFonts w:ascii="宋体" w:eastAsia="宋体" w:hAnsi="宋体" w:cs="宋体" w:hint="eastAsia"/>
          <w:b/>
          <w:lang w:eastAsia="zh-CN"/>
        </w:rPr>
        <w:t>?</w:t>
      </w:r>
    </w:p>
    <w:p w14:paraId="567AAF38" w14:textId="0DB9FE66" w:rsidR="00126827" w:rsidRPr="003C13DB" w:rsidRDefault="00126827" w:rsidP="00126827">
      <w:pPr>
        <w:spacing w:before="2" w:after="2"/>
        <w:rPr>
          <w:rFonts w:ascii="宋体" w:eastAsia="宋体" w:hAnsi="宋体" w:cs="宋体"/>
          <w:lang w:eastAsia="zh-CN"/>
        </w:rPr>
      </w:pPr>
    </w:p>
    <w:p w14:paraId="3BA0C9D7" w14:textId="7C6FC9D3" w:rsidR="00126827" w:rsidRDefault="00126827" w:rsidP="00C408BD">
      <w:pPr>
        <w:spacing w:before="2" w:after="2"/>
        <w:ind w:left="2160"/>
        <w:rPr>
          <w:rFonts w:ascii="宋体" w:eastAsia="宋体" w:hAnsi="宋体" w:cs="宋体"/>
          <w:lang w:eastAsia="zh-CN"/>
        </w:rPr>
      </w:pPr>
      <w:r>
        <w:rPr>
          <w:rFonts w:ascii="宋体" w:eastAsia="宋体" w:hAnsi="宋体" w:cs="宋体" w:hint="eastAsia"/>
          <w:lang w:eastAsia="zh-CN"/>
        </w:rPr>
        <w:t>正面：应该想什么?</w:t>
      </w:r>
      <w:r>
        <w:rPr>
          <w:rFonts w:ascii="宋体" w:eastAsia="宋体" w:hAnsi="宋体" w:cs="宋体" w:hint="eastAsia"/>
          <w:lang w:eastAsia="zh-CN"/>
        </w:rPr>
        <w:tab/>
      </w:r>
    </w:p>
    <w:p w14:paraId="226C166C" w14:textId="77777777" w:rsidR="00126827" w:rsidRDefault="00126827" w:rsidP="00C408BD">
      <w:pPr>
        <w:spacing w:before="2" w:after="2"/>
        <w:ind w:left="2160"/>
        <w:rPr>
          <w:rFonts w:ascii="宋体" w:eastAsia="宋体" w:hAnsi="宋体" w:cs="宋体"/>
          <w:lang w:eastAsia="zh-CN"/>
        </w:rPr>
      </w:pPr>
      <w:r>
        <w:rPr>
          <w:rFonts w:ascii="宋体" w:eastAsia="宋体" w:hAnsi="宋体" w:cs="宋体" w:hint="eastAsia"/>
          <w:lang w:eastAsia="zh-CN"/>
        </w:rPr>
        <w:t>负面：不应该想什么?</w:t>
      </w:r>
    </w:p>
    <w:p w14:paraId="27A4F47E" w14:textId="5B655C7F" w:rsidR="00126827" w:rsidRPr="003C13DB" w:rsidRDefault="00126827" w:rsidP="00126827">
      <w:pPr>
        <w:spacing w:before="2" w:after="2"/>
        <w:rPr>
          <w:rFonts w:ascii="宋体" w:eastAsia="宋体" w:hAnsi="宋体" w:cs="宋体"/>
          <w:lang w:eastAsia="zh-CN"/>
        </w:rPr>
      </w:pPr>
      <w:r>
        <w:rPr>
          <w:rFonts w:ascii="宋体" w:eastAsia="宋体" w:hAnsi="宋体" w:cs="宋体" w:hint="eastAsia"/>
          <w:lang w:eastAsia="zh-CN"/>
        </w:rPr>
        <w:tab/>
      </w:r>
    </w:p>
    <w:p w14:paraId="42C0B2BB" w14:textId="77777777" w:rsidR="00F6339E" w:rsidRDefault="00F6339E" w:rsidP="00385F2D">
      <w:pPr>
        <w:spacing w:before="2" w:after="2"/>
        <w:ind w:left="1440"/>
        <w:rPr>
          <w:rFonts w:ascii="宋体" w:eastAsia="宋体" w:hAnsi="宋体" w:cs="宋体"/>
          <w:lang w:eastAsia="zh-CN"/>
        </w:rPr>
      </w:pPr>
    </w:p>
    <w:p w14:paraId="75958F64" w14:textId="77777777" w:rsidR="00F6339E" w:rsidRDefault="00F6339E" w:rsidP="00385F2D">
      <w:pPr>
        <w:spacing w:before="2" w:after="2"/>
        <w:ind w:left="1440"/>
        <w:rPr>
          <w:rFonts w:ascii="宋体" w:eastAsia="宋体" w:hAnsi="宋体" w:cs="宋体"/>
          <w:lang w:eastAsia="zh-CN"/>
        </w:rPr>
      </w:pPr>
    </w:p>
    <w:p w14:paraId="7E4455A5" w14:textId="22119531" w:rsidR="00126827" w:rsidRPr="00C408BD" w:rsidRDefault="00F6339E" w:rsidP="00F6339E">
      <w:pPr>
        <w:spacing w:before="2" w:after="2"/>
        <w:ind w:left="720"/>
        <w:rPr>
          <w:rFonts w:ascii="宋体" w:eastAsia="宋体" w:hAnsi="宋体" w:cs="宋体"/>
          <w:b/>
          <w:lang w:eastAsia="zh-CN"/>
        </w:rPr>
      </w:pPr>
      <w:r>
        <w:rPr>
          <w:rFonts w:ascii="宋体" w:eastAsia="宋体" w:hAnsi="宋体" w:cs="宋体" w:hint="eastAsia"/>
          <w:lang w:eastAsia="zh-CN"/>
        </w:rPr>
        <w:tab/>
      </w:r>
      <w:r>
        <w:rPr>
          <w:rFonts w:ascii="宋体" w:eastAsia="宋体" w:hAnsi="宋体" w:cs="宋体" w:hint="eastAsia"/>
          <w:lang w:eastAsia="zh-CN"/>
        </w:rPr>
        <w:tab/>
      </w:r>
      <w:r w:rsidR="00126827" w:rsidRPr="00C408BD">
        <w:rPr>
          <w:rFonts w:ascii="宋体" w:eastAsia="宋体" w:hAnsi="宋体" w:cs="宋体" w:hint="eastAsia"/>
          <w:b/>
          <w:lang w:eastAsia="zh-CN"/>
        </w:rPr>
        <w:t xml:space="preserve">3. </w:t>
      </w:r>
      <w:r w:rsidR="00385F2D" w:rsidRPr="00C408BD">
        <w:rPr>
          <w:rFonts w:ascii="宋体" w:eastAsia="宋体" w:hAnsi="宋体" w:cs="宋体" w:hint="eastAsia"/>
          <w:b/>
          <w:lang w:eastAsia="zh-CN"/>
        </w:rPr>
        <w:t xml:space="preserve"> </w:t>
      </w:r>
      <w:r w:rsidR="00126827" w:rsidRPr="00C408BD">
        <w:rPr>
          <w:rFonts w:ascii="宋体" w:eastAsia="宋体" w:hAnsi="宋体" w:cs="宋体" w:hint="eastAsia"/>
          <w:b/>
          <w:lang w:eastAsia="zh-CN"/>
        </w:rPr>
        <w:t>它怎么影响我们的</w:t>
      </w:r>
      <w:r w:rsidR="00126827" w:rsidRPr="00C408BD">
        <w:rPr>
          <w:rFonts w:ascii="宋体" w:eastAsia="宋体" w:hAnsi="宋体" w:cs="宋体" w:hint="eastAsia"/>
          <w:b/>
          <w:color w:val="800000"/>
          <w:sz w:val="32"/>
          <w:szCs w:val="32"/>
          <w:lang w:eastAsia="zh-CN"/>
        </w:rPr>
        <w:t>心志</w:t>
      </w:r>
      <w:r w:rsidR="00126827" w:rsidRPr="00C408BD">
        <w:rPr>
          <w:rFonts w:ascii="宋体" w:eastAsia="宋体" w:hAnsi="宋体" w:cs="宋体" w:hint="eastAsia"/>
          <w:b/>
          <w:lang w:eastAsia="zh-CN"/>
        </w:rPr>
        <w:t>?</w:t>
      </w:r>
    </w:p>
    <w:p w14:paraId="1E968CE9" w14:textId="72E12FA3" w:rsidR="00126827" w:rsidRPr="003C13DB" w:rsidRDefault="00126827" w:rsidP="00126827">
      <w:pPr>
        <w:spacing w:before="2" w:after="2"/>
        <w:rPr>
          <w:rFonts w:ascii="宋体" w:eastAsia="宋体" w:hAnsi="宋体" w:cs="宋体"/>
          <w:lang w:eastAsia="zh-CN"/>
        </w:rPr>
      </w:pPr>
    </w:p>
    <w:p w14:paraId="10A884C3" w14:textId="43ED7D6C" w:rsidR="00126827" w:rsidRDefault="003D0301" w:rsidP="00C408BD">
      <w:pPr>
        <w:spacing w:before="2" w:after="2"/>
        <w:ind w:left="2880"/>
        <w:rPr>
          <w:rFonts w:ascii="宋体" w:eastAsia="宋体" w:hAnsi="宋体" w:cs="宋体"/>
          <w:lang w:eastAsia="zh-CN"/>
        </w:rPr>
      </w:pPr>
      <w:r>
        <w:rPr>
          <w:rFonts w:ascii="宋体" w:eastAsia="宋体" w:hAnsi="宋体" w:cs="宋体"/>
          <w:noProof/>
          <w:lang w:eastAsia="zh-CN"/>
        </w:rPr>
        <w:pict w14:anchorId="6CB3D8BB">
          <v:group id="_x0000_s1107" style="position:absolute;left:0;text-align:left;margin-left:43.6pt;margin-top:9pt;width:82.4pt;height:70.95pt;z-index:-251595776" coordorigin="504,2623" coordsize="1648,1419" wrapcoords="10407 -227 7461 0 2356 2046 1963 3637 0 7048 -785 10686 -589 14324 785 17734 4320 21372 7069 22736 7461 22736 14334 22736 14727 22736 17672 21372 21207 17734 22581 14324 22778 10686 21992 7048 20421 4547 19636 3410 19440 2046 14138 0 11192 -227 10407 -227">
            <v:oval id="_x0000_s1108" style="position:absolute;left:504;top:2623;width:1648;height:1419;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maroon" strokecolor="#7f7f7f [1612]">
              <v:fill color2="#a7bfde [1620]" rotate="t"/>
              <v:shadow on="t" opacity="22937f" mv:blur="40000f" origin=",.5" offset="0,23000emu"/>
              <o:lock v:ext="edit" aspectratio="t"/>
            </v:oval>
            <v:shape id="_x0000_s1109" type="#_x0000_t202" style="position:absolute;left:720;top:2884;width:1080;height:806;mso-wrap-edited:f" wrapcoords="0 0 21600 0 21600 21600 0 21600 0 0" filled="f" stroked="f">
              <v:fill o:detectmouseclick="t"/>
              <o:lock v:ext="edit" aspectratio="t"/>
              <v:textbox style="mso-next-textbox:#_x0000_s1109" inset=",7.2pt,,7.2pt">
                <w:txbxContent>
                  <w:p w14:paraId="748A4532" w14:textId="68E2438A" w:rsidR="007A0A0E" w:rsidRPr="00F6339E" w:rsidRDefault="007A0A0E" w:rsidP="00F6339E">
                    <w:pPr>
                      <w:ind w:firstLine="0"/>
                      <w:jc w:val="center"/>
                      <w:rPr>
                        <w:color w:val="FFFFFF" w:themeColor="background1"/>
                      </w:rPr>
                    </w:pPr>
                    <w:r>
                      <w:rPr>
                        <w:rFonts w:ascii="宋体" w:eastAsia="宋体" w:hAnsi="宋体" w:cs="宋体" w:hint="eastAsia"/>
                        <w:color w:val="FFFFFF" w:themeColor="background1"/>
                        <w:sz w:val="40"/>
                        <w:lang w:eastAsia="zh-CN"/>
                      </w:rPr>
                      <w:t>心</w:t>
                    </w:r>
                  </w:p>
                </w:txbxContent>
              </v:textbox>
            </v:shape>
          </v:group>
        </w:pict>
      </w:r>
      <w:r w:rsidR="00126827">
        <w:rPr>
          <w:rFonts w:ascii="宋体" w:eastAsia="宋体" w:hAnsi="宋体" w:cs="宋体" w:hint="eastAsia"/>
          <w:lang w:eastAsia="zh-CN"/>
        </w:rPr>
        <w:t>正面：应该想要／爱什么什么?［愿望］</w:t>
      </w:r>
    </w:p>
    <w:p w14:paraId="2BF9F692" w14:textId="53A6887F" w:rsidR="00126827" w:rsidRDefault="00126827" w:rsidP="00C408BD">
      <w:pPr>
        <w:spacing w:before="2" w:after="2"/>
        <w:ind w:left="2880"/>
        <w:rPr>
          <w:rFonts w:ascii="宋体" w:eastAsia="宋体" w:hAnsi="宋体" w:cs="宋体"/>
          <w:lang w:eastAsia="zh-CN"/>
        </w:rPr>
      </w:pPr>
      <w:r>
        <w:rPr>
          <w:rFonts w:ascii="宋体" w:eastAsia="宋体" w:hAnsi="宋体" w:cs="宋体" w:hint="eastAsia"/>
          <w:lang w:eastAsia="zh-CN"/>
        </w:rPr>
        <w:t>负面：不应该想要／爱什么? ［欲望］</w:t>
      </w:r>
    </w:p>
    <w:p w14:paraId="2F750EB0" w14:textId="2AA27708" w:rsidR="00126827" w:rsidRDefault="00126827" w:rsidP="00126827">
      <w:pPr>
        <w:spacing w:before="2" w:after="2"/>
        <w:ind w:firstLine="0"/>
        <w:rPr>
          <w:rFonts w:ascii="宋体" w:eastAsia="宋体" w:hAnsi="宋体" w:cs="宋体"/>
          <w:lang w:eastAsia="zh-CN"/>
        </w:rPr>
      </w:pPr>
    </w:p>
    <w:p w14:paraId="47266E3D" w14:textId="77777777" w:rsidR="00F6339E" w:rsidRDefault="00F6339E" w:rsidP="00126827">
      <w:pPr>
        <w:spacing w:before="2" w:after="2"/>
        <w:ind w:firstLine="0"/>
        <w:rPr>
          <w:rFonts w:ascii="宋体" w:eastAsia="宋体" w:hAnsi="宋体" w:cs="宋体"/>
          <w:lang w:eastAsia="zh-CN"/>
        </w:rPr>
      </w:pPr>
    </w:p>
    <w:p w14:paraId="285FF533" w14:textId="77777777" w:rsidR="00F6339E" w:rsidRDefault="00F6339E" w:rsidP="00126827">
      <w:pPr>
        <w:spacing w:before="2" w:after="2"/>
        <w:ind w:firstLine="0"/>
        <w:rPr>
          <w:rFonts w:ascii="宋体" w:eastAsia="宋体" w:hAnsi="宋体" w:cs="宋体"/>
          <w:lang w:eastAsia="zh-CN"/>
        </w:rPr>
      </w:pPr>
    </w:p>
    <w:p w14:paraId="7CAF3777" w14:textId="77777777" w:rsidR="00C408BD" w:rsidRDefault="00C408BD" w:rsidP="00126827">
      <w:pPr>
        <w:spacing w:before="2" w:after="2"/>
        <w:ind w:firstLine="0"/>
        <w:rPr>
          <w:rFonts w:ascii="宋体" w:eastAsia="宋体" w:hAnsi="宋体" w:cs="宋体"/>
          <w:lang w:eastAsia="zh-CN"/>
        </w:rPr>
      </w:pPr>
    </w:p>
    <w:p w14:paraId="38C15300" w14:textId="74B7B84E" w:rsidR="00126827" w:rsidRPr="00C408BD" w:rsidRDefault="00126827" w:rsidP="00F6339E">
      <w:pPr>
        <w:spacing w:before="2" w:after="2"/>
        <w:ind w:left="2880"/>
        <w:rPr>
          <w:rFonts w:ascii="宋体" w:eastAsia="宋体" w:hAnsi="宋体" w:cs="宋体"/>
          <w:b/>
          <w:lang w:eastAsia="zh-CN"/>
        </w:rPr>
      </w:pPr>
      <w:r w:rsidRPr="00C408BD">
        <w:rPr>
          <w:rFonts w:ascii="宋体" w:eastAsia="宋体" w:hAnsi="宋体" w:cs="宋体" w:hint="eastAsia"/>
          <w:b/>
          <w:lang w:eastAsia="zh-CN"/>
        </w:rPr>
        <w:t xml:space="preserve">4. </w:t>
      </w:r>
      <w:r w:rsidR="00385F2D" w:rsidRPr="00C408BD">
        <w:rPr>
          <w:rFonts w:ascii="宋体" w:eastAsia="宋体" w:hAnsi="宋体" w:cs="宋体" w:hint="eastAsia"/>
          <w:b/>
          <w:lang w:eastAsia="zh-CN"/>
        </w:rPr>
        <w:t xml:space="preserve"> </w:t>
      </w:r>
      <w:r w:rsidRPr="00C408BD">
        <w:rPr>
          <w:rFonts w:ascii="宋体" w:eastAsia="宋体" w:hAnsi="宋体" w:cs="宋体" w:hint="eastAsia"/>
          <w:b/>
          <w:lang w:eastAsia="zh-CN"/>
        </w:rPr>
        <w:t>它怎么影响我们的</w:t>
      </w:r>
      <w:r w:rsidRPr="00C408BD">
        <w:rPr>
          <w:rFonts w:ascii="宋体" w:eastAsia="宋体" w:hAnsi="宋体" w:cs="宋体" w:hint="eastAsia"/>
          <w:b/>
          <w:color w:val="800000"/>
          <w:sz w:val="32"/>
          <w:szCs w:val="32"/>
          <w:lang w:eastAsia="zh-CN"/>
        </w:rPr>
        <w:t>行为</w:t>
      </w:r>
      <w:r w:rsidRPr="00C408BD">
        <w:rPr>
          <w:rFonts w:ascii="宋体" w:eastAsia="宋体" w:hAnsi="宋体" w:cs="宋体" w:hint="eastAsia"/>
          <w:b/>
          <w:lang w:eastAsia="zh-CN"/>
        </w:rPr>
        <w:t>?</w:t>
      </w:r>
    </w:p>
    <w:p w14:paraId="6B99F167" w14:textId="1A2FF889" w:rsidR="00126827" w:rsidRDefault="00126827" w:rsidP="00126827">
      <w:pPr>
        <w:spacing w:before="2" w:after="2"/>
        <w:rPr>
          <w:rFonts w:ascii="宋体" w:eastAsia="宋体" w:hAnsi="宋体" w:cs="宋体"/>
          <w:lang w:eastAsia="zh-CN"/>
        </w:rPr>
      </w:pPr>
    </w:p>
    <w:p w14:paraId="1BFA3494" w14:textId="1F2716E6" w:rsidR="00C408BD" w:rsidRDefault="003D0301" w:rsidP="00C408BD">
      <w:pPr>
        <w:spacing w:before="2" w:after="2"/>
        <w:rPr>
          <w:rFonts w:ascii="宋体" w:eastAsia="宋体" w:hAnsi="宋体" w:cs="宋体"/>
          <w:lang w:eastAsia="zh-CN"/>
        </w:rPr>
      </w:pPr>
      <w:r>
        <w:rPr>
          <w:rFonts w:ascii="宋体" w:eastAsia="宋体" w:hAnsi="宋体" w:cs="宋体"/>
          <w:noProof/>
          <w:lang w:eastAsia="zh-CN"/>
        </w:rPr>
        <w:pict w14:anchorId="6CB3D8BB">
          <v:group id="_x0000_s1110" style="position:absolute;left:0;text-align:left;margin-left:97.6pt;margin-top:12.2pt;width:82.4pt;height:70.95pt;z-index:-251594752" coordorigin="504,2623" coordsize="1648,1419" wrapcoords="10407 -227 7461 0 2356 2046 1963 3637 0 7048 -785 10686 -589 14324 785 17734 4320 21372 7069 22736 7461 22736 14334 22736 14727 22736 17672 21372 21207 17734 22581 14324 22778 10686 21992 7048 20421 4547 19636 3410 19440 2046 14138 0 11192 -227 10407 -227">
            <v:oval id="_x0000_s1111" style="position:absolute;left:504;top:2623;width:1648;height:1419;visibility:visible;mso-wrap-style:square;mso-wrap-edited:f;mso-wrap-distance-left:9pt;mso-wrap-distance-top:0;mso-wrap-distance-right:9pt;mso-wrap-distance-bottom:0;mso-position-horizontal-relative:text;mso-position-vertical-relative:text;v-text-anchor:middle" wrapcoords="10661 -450 6992 -450 623 4050 415 6750 0 8550 -276 11250 -207 15750 1661 20700 2700 21600 5815 23850 6507 23850 15161 23850 15853 23850 18969 21600 20007 20700 21946 15750 22015 11250 21738 9000 21184 6750 20976 4050 14538 -450 10938 -450 10661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" fillcolor="maroon" strokecolor="#7f7f7f [1612]">
              <v:fill color2="#a7bfde [1620]" rotate="t"/>
              <v:shadow on="t" opacity="22937f" mv:blur="40000f" origin=",.5" offset="0,23000emu"/>
              <o:lock v:ext="edit" aspectratio="t"/>
            </v:oval>
            <v:shape id="_x0000_s1112" type="#_x0000_t202" style="position:absolute;left:720;top:2884;width:1080;height:806;mso-wrap-edited:f" wrapcoords="0 0 21600 0 21600 21600 0 21600 0 0" filled="f" stroked="f">
              <v:fill o:detectmouseclick="t"/>
              <o:lock v:ext="edit" aspectratio="t"/>
              <v:textbox inset=",7.2pt,,7.2pt">
                <w:txbxContent>
                  <w:p w14:paraId="66B395AB" w14:textId="306E2694" w:rsidR="007A0A0E" w:rsidRPr="00F6339E" w:rsidRDefault="007A0A0E" w:rsidP="00F6339E">
                    <w:pPr>
                      <w:ind w:firstLine="0"/>
                      <w:jc w:val="center"/>
                      <w:rPr>
                        <w:color w:val="FFFFFF" w:themeColor="background1"/>
                      </w:rPr>
                    </w:pPr>
                    <w:r>
                      <w:rPr>
                        <w:rFonts w:ascii="宋体" w:eastAsia="宋体" w:hAnsi="宋体" w:cs="宋体" w:hint="eastAsia"/>
                        <w:color w:val="FFFFFF" w:themeColor="background1"/>
                        <w:sz w:val="40"/>
                        <w:lang w:eastAsia="zh-CN"/>
                      </w:rPr>
                      <w:t xml:space="preserve"> 手</w:t>
                    </w:r>
                  </w:p>
                </w:txbxContent>
              </v:textbox>
            </v:shape>
          </v:group>
        </w:pict>
      </w:r>
      <w:r w:rsidR="00C408BD">
        <w:rPr>
          <w:rFonts w:ascii="宋体" w:eastAsia="宋体" w:hAnsi="宋体" w:cs="宋体" w:hint="eastAsia"/>
          <w:lang w:eastAsia="zh-CN"/>
        </w:rPr>
        <w:tab/>
      </w:r>
      <w:r w:rsidR="00C408BD">
        <w:rPr>
          <w:rFonts w:ascii="宋体" w:eastAsia="宋体" w:hAnsi="宋体" w:cs="宋体" w:hint="eastAsia"/>
          <w:lang w:eastAsia="zh-CN"/>
        </w:rPr>
        <w:tab/>
      </w:r>
      <w:r w:rsidR="00C408BD">
        <w:rPr>
          <w:rFonts w:ascii="宋体" w:eastAsia="宋体" w:hAnsi="宋体" w:cs="宋体" w:hint="eastAsia"/>
          <w:lang w:eastAsia="zh-CN"/>
        </w:rPr>
        <w:tab/>
      </w:r>
      <w:r w:rsidR="00C408BD">
        <w:rPr>
          <w:rFonts w:ascii="宋体" w:eastAsia="宋体" w:hAnsi="宋体" w:cs="宋体" w:hint="eastAsia"/>
          <w:lang w:eastAsia="zh-CN"/>
        </w:rPr>
        <w:tab/>
      </w:r>
      <w:r w:rsidR="00C408BD">
        <w:rPr>
          <w:rFonts w:ascii="宋体" w:eastAsia="宋体" w:hAnsi="宋体" w:cs="宋体" w:hint="eastAsia"/>
          <w:lang w:eastAsia="zh-CN"/>
        </w:rPr>
        <w:tab/>
      </w:r>
      <w:r w:rsidR="00126827">
        <w:rPr>
          <w:rFonts w:ascii="宋体" w:eastAsia="宋体" w:hAnsi="宋体" w:cs="宋体" w:hint="eastAsia"/>
          <w:lang w:eastAsia="zh-CN"/>
        </w:rPr>
        <w:t>正面：应该作什么?</w:t>
      </w:r>
      <w:r w:rsidR="00126827">
        <w:rPr>
          <w:rFonts w:ascii="宋体" w:eastAsia="宋体" w:hAnsi="宋体" w:cs="宋体" w:hint="eastAsia"/>
          <w:lang w:eastAsia="zh-CN"/>
        </w:rPr>
        <w:tab/>
      </w:r>
    </w:p>
    <w:p w14:paraId="1B1DBB35" w14:textId="68BFBF9F" w:rsidR="00126827" w:rsidRDefault="00126827" w:rsidP="00C408BD">
      <w:pPr>
        <w:spacing w:before="2" w:after="2"/>
        <w:ind w:left="3600"/>
        <w:rPr>
          <w:rFonts w:ascii="宋体" w:eastAsia="宋体" w:hAnsi="宋体" w:cs="宋体"/>
          <w:lang w:eastAsia="zh-CN"/>
        </w:rPr>
      </w:pPr>
      <w:r>
        <w:rPr>
          <w:rFonts w:ascii="宋体" w:eastAsia="宋体" w:hAnsi="宋体" w:cs="宋体" w:hint="eastAsia"/>
          <w:lang w:eastAsia="zh-CN"/>
        </w:rPr>
        <w:t>负面：不应该作什么?</w:t>
      </w:r>
    </w:p>
    <w:p w14:paraId="5EA3AE07" w14:textId="77777777" w:rsidR="00126827" w:rsidRDefault="00126827" w:rsidP="00126827">
      <w:pPr>
        <w:spacing w:before="2" w:after="2"/>
        <w:rPr>
          <w:rFonts w:ascii="宋体" w:eastAsia="宋体" w:hAnsi="宋体" w:cs="宋体"/>
          <w:lang w:eastAsia="zh-CN"/>
        </w:rPr>
      </w:pPr>
    </w:p>
    <w:p w14:paraId="48583136" w14:textId="0DCAFE45" w:rsidR="00126827" w:rsidRDefault="00126827" w:rsidP="00126827">
      <w:pPr>
        <w:spacing w:before="2" w:after="2"/>
        <w:rPr>
          <w:rFonts w:ascii="宋体" w:eastAsia="宋体" w:hAnsi="宋体" w:cs="宋体"/>
          <w:lang w:eastAsia="zh-CN"/>
        </w:rPr>
      </w:pPr>
    </w:p>
    <w:p w14:paraId="078C2D6D" w14:textId="7434DD2B" w:rsidR="00126827" w:rsidRDefault="00126827" w:rsidP="00126827">
      <w:pPr>
        <w:spacing w:before="2" w:after="2"/>
        <w:rPr>
          <w:rFonts w:ascii="宋体" w:eastAsia="宋体" w:hAnsi="宋体" w:cs="宋体"/>
          <w:lang w:eastAsia="zh-CN"/>
        </w:rPr>
      </w:pPr>
    </w:p>
    <w:p w14:paraId="08F15FCB" w14:textId="77777777" w:rsidR="00C408BD" w:rsidRDefault="00C408BD" w:rsidP="00126827">
      <w:pPr>
        <w:spacing w:before="2" w:after="2"/>
        <w:ind w:left="720" w:firstLine="0"/>
        <w:rPr>
          <w:rFonts w:ascii="宋体" w:eastAsia="宋体" w:hAnsi="宋体" w:cs="宋体"/>
          <w:lang w:eastAsia="zh-CN"/>
        </w:rPr>
      </w:pPr>
    </w:p>
    <w:p w14:paraId="2EF4B422" w14:textId="77777777" w:rsidR="00C408BD" w:rsidRDefault="00C408BD" w:rsidP="00126827">
      <w:pPr>
        <w:spacing w:before="2" w:after="2"/>
        <w:ind w:left="720" w:firstLine="0"/>
        <w:rPr>
          <w:rFonts w:ascii="宋体" w:eastAsia="宋体" w:hAnsi="宋体" w:cs="宋体"/>
          <w:lang w:eastAsia="zh-CN"/>
        </w:rPr>
      </w:pPr>
    </w:p>
    <w:p w14:paraId="27B771F6" w14:textId="34704E53" w:rsidR="00126827" w:rsidRPr="00D832F6" w:rsidRDefault="00126827" w:rsidP="00D65118">
      <w:pPr>
        <w:spacing w:before="2" w:after="2"/>
        <w:ind w:firstLine="450"/>
        <w:rPr>
          <w:rFonts w:ascii="宋体" w:eastAsia="宋体" w:hAnsi="宋体" w:cs="宋体"/>
          <w:lang w:eastAsia="zh-CN"/>
        </w:rPr>
      </w:pPr>
      <w:r w:rsidRPr="00D832F6">
        <w:rPr>
          <w:rFonts w:ascii="宋体" w:eastAsia="宋体" w:hAnsi="宋体" w:cs="宋体" w:hint="eastAsia"/>
          <w:lang w:eastAsia="zh-CN"/>
        </w:rPr>
        <w:t>马可12</w:t>
      </w:r>
      <w:r w:rsidR="00791685">
        <w:rPr>
          <w:rFonts w:ascii="宋体" w:eastAsia="宋体" w:hAnsi="宋体" w:cs="宋体" w:hint="eastAsia"/>
          <w:lang w:eastAsia="zh-CN"/>
        </w:rPr>
        <w:t>：</w:t>
      </w:r>
      <w:r w:rsidRPr="00D832F6">
        <w:rPr>
          <w:rFonts w:ascii="宋体" w:eastAsia="宋体" w:hAnsi="宋体" w:cs="宋体" w:hint="eastAsia"/>
          <w:lang w:eastAsia="zh-CN"/>
        </w:rPr>
        <w:t>29–31</w:t>
      </w:r>
    </w:p>
    <w:p w14:paraId="439BA928" w14:textId="72D7DB01" w:rsidR="00126827" w:rsidRPr="00D832F6" w:rsidRDefault="00126827" w:rsidP="00126827">
      <w:pPr>
        <w:spacing w:before="2" w:after="2"/>
        <w:ind w:left="720" w:firstLine="0"/>
        <w:rPr>
          <w:rFonts w:ascii="宋体" w:eastAsia="宋体" w:hAnsi="宋体" w:cs="宋体"/>
          <w:lang w:eastAsia="zh-CN"/>
        </w:rPr>
      </w:pPr>
    </w:p>
    <w:p w14:paraId="2316CE9A" w14:textId="77777777" w:rsidR="00D65118" w:rsidRPr="00D65118" w:rsidRDefault="00126827" w:rsidP="00D65118">
      <w:pPr>
        <w:spacing w:before="2" w:after="2"/>
        <w:ind w:left="450" w:firstLine="0"/>
        <w:rPr>
          <w:rFonts w:ascii="Songti SC Regular" w:eastAsia="Songti SC Regular" w:hAnsi="Songti SC Regular" w:cs="Times New Roman"/>
          <w:szCs w:val="24"/>
          <w:lang w:val="zh-CN" w:bidi="he-IL"/>
        </w:rPr>
      </w:pPr>
      <w:r w:rsidRPr="00D65118">
        <w:rPr>
          <w:rFonts w:ascii="Songti SC Regular" w:eastAsia="Songti SC Regular" w:hAnsi="Songti SC Regular" w:cs="Times New Roman" w:hint="eastAsia"/>
          <w:szCs w:val="24"/>
          <w:lang w:val="zh-CN" w:bidi="he-IL"/>
        </w:rPr>
        <w:t xml:space="preserve">耶稣回答说，第一要紧的，就是说，以色列阿，你要听. 主我们神，是独一的主.  </w:t>
      </w:r>
    </w:p>
    <w:p w14:paraId="5FB4A697" w14:textId="77777777" w:rsidR="00D65118" w:rsidRPr="00D65118" w:rsidRDefault="00126827" w:rsidP="00D65118">
      <w:pPr>
        <w:spacing w:before="2" w:after="2"/>
        <w:ind w:left="450" w:firstLine="0"/>
        <w:rPr>
          <w:rFonts w:ascii="Songti SC Regular" w:eastAsia="Songti SC Regular" w:hAnsi="Songti SC Regular" w:cs="Times New Roman"/>
          <w:szCs w:val="24"/>
          <w:lang w:val="zh-CN" w:bidi="he-IL"/>
        </w:rPr>
      </w:pPr>
      <w:r w:rsidRPr="00D65118">
        <w:rPr>
          <w:rFonts w:ascii="Songti SC Regular" w:eastAsia="Songti SC Regular" w:hAnsi="Songti SC Regular" w:cs="Times New Roman" w:hint="eastAsia"/>
          <w:color w:val="000000" w:themeColor="text1"/>
          <w:szCs w:val="24"/>
          <w:lang w:val="zh-CN" w:bidi="he-IL"/>
        </w:rPr>
        <w:t>你要尽心，尽性，尽意，尽力</w:t>
      </w:r>
      <w:r w:rsidRPr="00D65118">
        <w:rPr>
          <w:rFonts w:ascii="Songti SC Regular" w:eastAsia="Songti SC Regular" w:hAnsi="Songti SC Regular" w:cs="Times New Roman" w:hint="eastAsia"/>
          <w:szCs w:val="24"/>
          <w:lang w:val="zh-CN" w:bidi="he-IL"/>
        </w:rPr>
        <w:t>，</w:t>
      </w:r>
      <w:r w:rsidRPr="00D65118">
        <w:rPr>
          <w:rFonts w:ascii="Songti SC Regular" w:eastAsia="Songti SC Regular" w:hAnsi="Songti SC Regular" w:cs="Times New Roman" w:hint="eastAsia"/>
          <w:color w:val="800000"/>
          <w:sz w:val="30"/>
          <w:szCs w:val="30"/>
          <w:lang w:val="zh-CN" w:bidi="he-IL"/>
        </w:rPr>
        <w:t>爱主你的神</w:t>
      </w:r>
      <w:r w:rsidRPr="00D65118">
        <w:rPr>
          <w:rFonts w:ascii="Songti SC Regular" w:eastAsia="Songti SC Regular" w:hAnsi="Songti SC Regular" w:cs="Times New Roman" w:hint="eastAsia"/>
          <w:szCs w:val="24"/>
          <w:lang w:val="zh-CN" w:bidi="he-IL"/>
        </w:rPr>
        <w:t xml:space="preserve">.  其次，就是说，要爱人如己. </w:t>
      </w:r>
    </w:p>
    <w:p w14:paraId="14F2E19F" w14:textId="133AB5A1" w:rsidR="008C339D" w:rsidRPr="002A58EC" w:rsidRDefault="00126827" w:rsidP="00D65118">
      <w:pPr>
        <w:spacing w:before="2" w:after="2"/>
        <w:ind w:left="450" w:firstLine="0"/>
        <w:rPr>
          <w:rFonts w:ascii="华文仿宋" w:eastAsia="华文仿宋" w:hAnsi="华文仿宋" w:cs="宋体"/>
          <w:sz w:val="32"/>
          <w:szCs w:val="32"/>
          <w:lang w:eastAsia="zh-CN"/>
        </w:rPr>
      </w:pPr>
      <w:r w:rsidRPr="00D65118">
        <w:rPr>
          <w:rFonts w:ascii="Songti SC Regular" w:eastAsia="Songti SC Regular" w:hAnsi="Songti SC Regular" w:cs="Times New Roman" w:hint="eastAsia"/>
          <w:szCs w:val="24"/>
          <w:lang w:val="zh-CN" w:bidi="he-IL"/>
        </w:rPr>
        <w:t>再没有比这两条诫命更大的了</w:t>
      </w:r>
      <w:r w:rsidR="00D65118">
        <w:rPr>
          <w:rFonts w:ascii="Songti SC Regular" w:eastAsia="Songti SC Regular" w:hAnsi="Songti SC Regular" w:cs="Times New Roman" w:hint="eastAsia"/>
          <w:szCs w:val="24"/>
          <w:lang w:val="zh-CN" w:bidi="he-IL"/>
        </w:rPr>
        <w:t xml:space="preserve">。 </w:t>
      </w:r>
    </w:p>
    <w:sectPr w:rsidR="008C339D" w:rsidRPr="002A58EC" w:rsidSect="00FC348B">
      <w:footerReference w:type="even" r:id="rId11"/>
      <w:footerReference w:type="default" r:id="rId12"/>
      <w:pgSz w:w="12240" w:h="15840"/>
      <w:pgMar w:top="1170" w:right="1440" w:bottom="126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98E29CD" w14:textId="77777777" w:rsidR="007A0A0E" w:rsidRDefault="007A0A0E">
      <w:r>
        <w:separator/>
      </w:r>
    </w:p>
  </w:endnote>
  <w:endnote w:type="continuationSeparator" w:id="0">
    <w:p w14:paraId="18F87DBA" w14:textId="77777777" w:rsidR="007A0A0E" w:rsidRDefault="007A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variable"/>
    <w:sig w:usb0="00000003" w:usb1="288F0000" w:usb2="00000016" w:usb3="00000000" w:csb0="00040001" w:csb1="00000000"/>
  </w:font>
  <w:font w:name="华文仿宋">
    <w:charset w:val="50"/>
    <w:family w:val="auto"/>
    <w:pitch w:val="variable"/>
    <w:sig w:usb0="00000287" w:usb1="080F0000" w:usb2="00000010" w:usb3="00000000" w:csb0="0004009F" w:csb1="00000000"/>
  </w:font>
  <w:font w:name="Georgia">
    <w:panose1 w:val="02040502050405020303"/>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Songti SC Bold">
    <w:panose1 w:val="02010600040101010101"/>
    <w:charset w:val="50"/>
    <w:family w:val="auto"/>
    <w:pitch w:val="variable"/>
    <w:sig w:usb0="00000287" w:usb1="080F0000" w:usb2="00000010" w:usb3="00000000" w:csb0="0004009F" w:csb1="00000000"/>
  </w:font>
  <w:font w:name="Songti SC Black">
    <w:panose1 w:val="02010800040101010101"/>
    <w:charset w:val="00"/>
    <w:family w:val="auto"/>
    <w:pitch w:val="variable"/>
    <w:sig w:usb0="00000003" w:usb1="080F0000" w:usb2="00000000" w:usb3="00000000" w:csb0="00040001" w:csb1="00000000"/>
  </w:font>
  <w:font w:name="Baoli SC Regular">
    <w:panose1 w:val="02010800040101010101"/>
    <w:charset w:val="00"/>
    <w:family w:val="auto"/>
    <w:pitch w:val="variable"/>
    <w:sig w:usb0="00000003" w:usb1="080F0000" w:usb2="00000000" w:usb3="00000000" w:csb0="00040001" w:csb1="00000000"/>
  </w:font>
  <w:font w:name="华文宋体">
    <w:charset w:val="50"/>
    <w:family w:val="auto"/>
    <w:pitch w:val="variable"/>
    <w:sig w:usb0="80000287" w:usb1="280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Perpetua Titling MT">
    <w:panose1 w:val="02020502060505020804"/>
    <w:charset w:val="00"/>
    <w:family w:val="auto"/>
    <w:pitch w:val="variable"/>
    <w:sig w:usb0="00000003" w:usb1="00000000" w:usb2="00000000" w:usb3="00000000" w:csb0="00000001" w:csb1="00000000"/>
  </w:font>
  <w:font w:name="Songti SC Regular">
    <w:panose1 w:val="02010600040101010101"/>
    <w:charset w:val="50"/>
    <w:family w:val="auto"/>
    <w:pitch w:val="variable"/>
    <w:sig w:usb0="00000287" w:usb1="080F0000" w:usb2="00000010" w:usb3="00000000" w:csb0="0004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E1EA6" w14:textId="77777777" w:rsidR="007A0A0E" w:rsidRDefault="007A0A0E" w:rsidP="00B143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EAB4AD" w14:textId="77777777" w:rsidR="007A0A0E" w:rsidRDefault="007A0A0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FF0F6" w14:textId="77777777" w:rsidR="007A0A0E" w:rsidRDefault="007A0A0E" w:rsidP="00B143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0301">
      <w:rPr>
        <w:rStyle w:val="PageNumber"/>
        <w:noProof/>
      </w:rPr>
      <w:t>1</w:t>
    </w:r>
    <w:r>
      <w:rPr>
        <w:rStyle w:val="PageNumber"/>
      </w:rPr>
      <w:fldChar w:fldCharType="end"/>
    </w:r>
  </w:p>
  <w:p w14:paraId="760C1BF4" w14:textId="77777777" w:rsidR="007A0A0E" w:rsidRDefault="007A0A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C64211" w14:textId="77777777" w:rsidR="007A0A0E" w:rsidRDefault="007A0A0E" w:rsidP="008C339D">
      <w:pPr>
        <w:ind w:firstLine="0"/>
      </w:pPr>
      <w:r>
        <w:separator/>
      </w:r>
    </w:p>
  </w:footnote>
  <w:footnote w:type="continuationSeparator" w:id="0">
    <w:p w14:paraId="526A2AF0" w14:textId="77777777" w:rsidR="007A0A0E" w:rsidRDefault="007A0A0E">
      <w:r>
        <w:continuationSeparator/>
      </w:r>
    </w:p>
  </w:footnote>
  <w:footnote w:id="1">
    <w:p w14:paraId="27264249" w14:textId="37E5A52A" w:rsidR="007A0A0E" w:rsidRDefault="007A0A0E" w:rsidP="00A23A37">
      <w:pPr>
        <w:pStyle w:val="FootnoteText"/>
      </w:pPr>
      <w:r>
        <w:rPr>
          <w:rStyle w:val="FootnoteReference"/>
        </w:rPr>
        <w:footnoteRef/>
      </w:r>
      <w:r>
        <w:t xml:space="preserve">  </w:t>
      </w:r>
      <w:r>
        <w:rPr>
          <w:rFonts w:hint="eastAsia"/>
        </w:rPr>
        <w:t>或许，我们可以提出“对比”</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f60" strokecolor="maroon"/>
    </o:shapedefaults>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2"/>
  </w:compat>
  <w:rsids>
    <w:rsidRoot w:val="004123EB"/>
    <w:rsid w:val="000021AC"/>
    <w:rsid w:val="00004531"/>
    <w:rsid w:val="00011083"/>
    <w:rsid w:val="0002366E"/>
    <w:rsid w:val="00026EA8"/>
    <w:rsid w:val="00034279"/>
    <w:rsid w:val="000355BF"/>
    <w:rsid w:val="00045A75"/>
    <w:rsid w:val="000471FA"/>
    <w:rsid w:val="000533CE"/>
    <w:rsid w:val="00061C5F"/>
    <w:rsid w:val="00063C68"/>
    <w:rsid w:val="00065A4E"/>
    <w:rsid w:val="00067A4E"/>
    <w:rsid w:val="000844FB"/>
    <w:rsid w:val="000879E9"/>
    <w:rsid w:val="00097812"/>
    <w:rsid w:val="000B1546"/>
    <w:rsid w:val="000B5D8D"/>
    <w:rsid w:val="000C2DCC"/>
    <w:rsid w:val="000C760A"/>
    <w:rsid w:val="000D07F6"/>
    <w:rsid w:val="000E441D"/>
    <w:rsid w:val="000E4ABB"/>
    <w:rsid w:val="00101B80"/>
    <w:rsid w:val="001069AE"/>
    <w:rsid w:val="00110B46"/>
    <w:rsid w:val="00116ED8"/>
    <w:rsid w:val="00126827"/>
    <w:rsid w:val="00157055"/>
    <w:rsid w:val="00157146"/>
    <w:rsid w:val="00174E57"/>
    <w:rsid w:val="001811F3"/>
    <w:rsid w:val="001B0A82"/>
    <w:rsid w:val="001B1A94"/>
    <w:rsid w:val="001C11E5"/>
    <w:rsid w:val="001C45CC"/>
    <w:rsid w:val="001D121E"/>
    <w:rsid w:val="001D171B"/>
    <w:rsid w:val="001D59A0"/>
    <w:rsid w:val="00203989"/>
    <w:rsid w:val="00205DA5"/>
    <w:rsid w:val="002105FE"/>
    <w:rsid w:val="00211D10"/>
    <w:rsid w:val="00223E27"/>
    <w:rsid w:val="00244A73"/>
    <w:rsid w:val="002650FF"/>
    <w:rsid w:val="002653CD"/>
    <w:rsid w:val="00267621"/>
    <w:rsid w:val="00274C58"/>
    <w:rsid w:val="00280B26"/>
    <w:rsid w:val="00280B6D"/>
    <w:rsid w:val="00282180"/>
    <w:rsid w:val="002A23C2"/>
    <w:rsid w:val="002A58EC"/>
    <w:rsid w:val="002A6DA5"/>
    <w:rsid w:val="002B2367"/>
    <w:rsid w:val="002B43C1"/>
    <w:rsid w:val="002B6382"/>
    <w:rsid w:val="002C445D"/>
    <w:rsid w:val="002C4C18"/>
    <w:rsid w:val="002F7B88"/>
    <w:rsid w:val="00307C5B"/>
    <w:rsid w:val="00315395"/>
    <w:rsid w:val="00320728"/>
    <w:rsid w:val="003214BE"/>
    <w:rsid w:val="00321A08"/>
    <w:rsid w:val="003227B6"/>
    <w:rsid w:val="003332CB"/>
    <w:rsid w:val="00335988"/>
    <w:rsid w:val="00352C06"/>
    <w:rsid w:val="003666C2"/>
    <w:rsid w:val="00367822"/>
    <w:rsid w:val="00370A66"/>
    <w:rsid w:val="00376DD5"/>
    <w:rsid w:val="00377BD9"/>
    <w:rsid w:val="00385F2D"/>
    <w:rsid w:val="003A2BA4"/>
    <w:rsid w:val="003A326C"/>
    <w:rsid w:val="003C3E7C"/>
    <w:rsid w:val="003D0301"/>
    <w:rsid w:val="003D735E"/>
    <w:rsid w:val="003E306C"/>
    <w:rsid w:val="00401BEE"/>
    <w:rsid w:val="004123EB"/>
    <w:rsid w:val="0041743F"/>
    <w:rsid w:val="00421126"/>
    <w:rsid w:val="0042622F"/>
    <w:rsid w:val="004275F4"/>
    <w:rsid w:val="004320FD"/>
    <w:rsid w:val="004446E5"/>
    <w:rsid w:val="00447A47"/>
    <w:rsid w:val="004534D2"/>
    <w:rsid w:val="00454E05"/>
    <w:rsid w:val="00460C74"/>
    <w:rsid w:val="0046695B"/>
    <w:rsid w:val="00470333"/>
    <w:rsid w:val="004752E0"/>
    <w:rsid w:val="004809AA"/>
    <w:rsid w:val="004843BA"/>
    <w:rsid w:val="00485880"/>
    <w:rsid w:val="00486F7F"/>
    <w:rsid w:val="004A12A5"/>
    <w:rsid w:val="004A1ADC"/>
    <w:rsid w:val="004A2886"/>
    <w:rsid w:val="004A2ADA"/>
    <w:rsid w:val="004A31E3"/>
    <w:rsid w:val="004A6994"/>
    <w:rsid w:val="004A7B4C"/>
    <w:rsid w:val="004B2825"/>
    <w:rsid w:val="004B706E"/>
    <w:rsid w:val="004C0EA4"/>
    <w:rsid w:val="004C43B1"/>
    <w:rsid w:val="004C4879"/>
    <w:rsid w:val="004D2B3E"/>
    <w:rsid w:val="004E1C0F"/>
    <w:rsid w:val="004E3B23"/>
    <w:rsid w:val="004E4DA0"/>
    <w:rsid w:val="004E5BF5"/>
    <w:rsid w:val="004E5D0F"/>
    <w:rsid w:val="004E70AB"/>
    <w:rsid w:val="00505354"/>
    <w:rsid w:val="00511D40"/>
    <w:rsid w:val="005124E7"/>
    <w:rsid w:val="00513E92"/>
    <w:rsid w:val="00521739"/>
    <w:rsid w:val="00527025"/>
    <w:rsid w:val="005434AE"/>
    <w:rsid w:val="005470A6"/>
    <w:rsid w:val="00550B9D"/>
    <w:rsid w:val="005520E8"/>
    <w:rsid w:val="005749F1"/>
    <w:rsid w:val="00574D76"/>
    <w:rsid w:val="005762F2"/>
    <w:rsid w:val="00576C9D"/>
    <w:rsid w:val="00580A81"/>
    <w:rsid w:val="0058544F"/>
    <w:rsid w:val="00590AAA"/>
    <w:rsid w:val="00593856"/>
    <w:rsid w:val="00596F26"/>
    <w:rsid w:val="005A11F9"/>
    <w:rsid w:val="005B0BAD"/>
    <w:rsid w:val="005B2F30"/>
    <w:rsid w:val="005B33A6"/>
    <w:rsid w:val="005C5AFE"/>
    <w:rsid w:val="005D126B"/>
    <w:rsid w:val="005D17DE"/>
    <w:rsid w:val="005D3250"/>
    <w:rsid w:val="005D360B"/>
    <w:rsid w:val="005F1AB1"/>
    <w:rsid w:val="005F2B02"/>
    <w:rsid w:val="005F373D"/>
    <w:rsid w:val="005F7B50"/>
    <w:rsid w:val="00611794"/>
    <w:rsid w:val="00613279"/>
    <w:rsid w:val="0061694D"/>
    <w:rsid w:val="006222D0"/>
    <w:rsid w:val="00626392"/>
    <w:rsid w:val="00631B84"/>
    <w:rsid w:val="00631BFA"/>
    <w:rsid w:val="0063350F"/>
    <w:rsid w:val="00634A8B"/>
    <w:rsid w:val="006356BB"/>
    <w:rsid w:val="00636218"/>
    <w:rsid w:val="006423D6"/>
    <w:rsid w:val="0064640F"/>
    <w:rsid w:val="0066416D"/>
    <w:rsid w:val="00664C25"/>
    <w:rsid w:val="00670A7F"/>
    <w:rsid w:val="00674679"/>
    <w:rsid w:val="006A6130"/>
    <w:rsid w:val="006D5B75"/>
    <w:rsid w:val="006E5B81"/>
    <w:rsid w:val="006E5F6A"/>
    <w:rsid w:val="006F2A79"/>
    <w:rsid w:val="006F48EE"/>
    <w:rsid w:val="006F74C7"/>
    <w:rsid w:val="00706793"/>
    <w:rsid w:val="0071219B"/>
    <w:rsid w:val="00717807"/>
    <w:rsid w:val="00725630"/>
    <w:rsid w:val="007265E2"/>
    <w:rsid w:val="00730A0A"/>
    <w:rsid w:val="0073556D"/>
    <w:rsid w:val="00741222"/>
    <w:rsid w:val="00742C1C"/>
    <w:rsid w:val="00746130"/>
    <w:rsid w:val="00753716"/>
    <w:rsid w:val="00760AA6"/>
    <w:rsid w:val="007631F2"/>
    <w:rsid w:val="00770C26"/>
    <w:rsid w:val="00772182"/>
    <w:rsid w:val="00782BBA"/>
    <w:rsid w:val="00791685"/>
    <w:rsid w:val="00791D18"/>
    <w:rsid w:val="0079462D"/>
    <w:rsid w:val="0079782C"/>
    <w:rsid w:val="007A0A0E"/>
    <w:rsid w:val="007A17F0"/>
    <w:rsid w:val="007A2623"/>
    <w:rsid w:val="007B1206"/>
    <w:rsid w:val="007B3052"/>
    <w:rsid w:val="007C5491"/>
    <w:rsid w:val="007D292A"/>
    <w:rsid w:val="007D48B6"/>
    <w:rsid w:val="007E37AA"/>
    <w:rsid w:val="007F0B01"/>
    <w:rsid w:val="008047DF"/>
    <w:rsid w:val="008055BD"/>
    <w:rsid w:val="00810383"/>
    <w:rsid w:val="00812438"/>
    <w:rsid w:val="0082307C"/>
    <w:rsid w:val="00832B58"/>
    <w:rsid w:val="00846611"/>
    <w:rsid w:val="008533FF"/>
    <w:rsid w:val="0085739D"/>
    <w:rsid w:val="00866B94"/>
    <w:rsid w:val="0087128A"/>
    <w:rsid w:val="00883814"/>
    <w:rsid w:val="008909F4"/>
    <w:rsid w:val="008A21AE"/>
    <w:rsid w:val="008C0765"/>
    <w:rsid w:val="008C339D"/>
    <w:rsid w:val="008C5AD1"/>
    <w:rsid w:val="008C5C5E"/>
    <w:rsid w:val="008E039A"/>
    <w:rsid w:val="008E2699"/>
    <w:rsid w:val="008E3137"/>
    <w:rsid w:val="008E60DF"/>
    <w:rsid w:val="008E6C84"/>
    <w:rsid w:val="008F37AC"/>
    <w:rsid w:val="008F4A43"/>
    <w:rsid w:val="008F5431"/>
    <w:rsid w:val="00900C72"/>
    <w:rsid w:val="00900F9C"/>
    <w:rsid w:val="0090720F"/>
    <w:rsid w:val="00916500"/>
    <w:rsid w:val="009174BE"/>
    <w:rsid w:val="00924B1D"/>
    <w:rsid w:val="009260F0"/>
    <w:rsid w:val="00927529"/>
    <w:rsid w:val="00927F46"/>
    <w:rsid w:val="009436CC"/>
    <w:rsid w:val="009470FF"/>
    <w:rsid w:val="00952245"/>
    <w:rsid w:val="00956A39"/>
    <w:rsid w:val="00965CE4"/>
    <w:rsid w:val="00967C78"/>
    <w:rsid w:val="00971733"/>
    <w:rsid w:val="00971F3D"/>
    <w:rsid w:val="00973082"/>
    <w:rsid w:val="00975FA4"/>
    <w:rsid w:val="00980AE4"/>
    <w:rsid w:val="009A7933"/>
    <w:rsid w:val="009B0799"/>
    <w:rsid w:val="009B3131"/>
    <w:rsid w:val="009B3FE8"/>
    <w:rsid w:val="009C7A05"/>
    <w:rsid w:val="009D4CB3"/>
    <w:rsid w:val="009D5A61"/>
    <w:rsid w:val="009D66E7"/>
    <w:rsid w:val="009E1A1D"/>
    <w:rsid w:val="009E569F"/>
    <w:rsid w:val="009E751A"/>
    <w:rsid w:val="009F50DF"/>
    <w:rsid w:val="009F5532"/>
    <w:rsid w:val="00A004EB"/>
    <w:rsid w:val="00A017A5"/>
    <w:rsid w:val="00A04D1D"/>
    <w:rsid w:val="00A11F79"/>
    <w:rsid w:val="00A16953"/>
    <w:rsid w:val="00A201D5"/>
    <w:rsid w:val="00A23A37"/>
    <w:rsid w:val="00A2506B"/>
    <w:rsid w:val="00A32ADF"/>
    <w:rsid w:val="00A354E2"/>
    <w:rsid w:val="00A61EC8"/>
    <w:rsid w:val="00A63FE6"/>
    <w:rsid w:val="00A64F63"/>
    <w:rsid w:val="00A71574"/>
    <w:rsid w:val="00A765FD"/>
    <w:rsid w:val="00A845C2"/>
    <w:rsid w:val="00A84AC2"/>
    <w:rsid w:val="00A86FCA"/>
    <w:rsid w:val="00A923C2"/>
    <w:rsid w:val="00A95317"/>
    <w:rsid w:val="00AA476E"/>
    <w:rsid w:val="00AB0A7D"/>
    <w:rsid w:val="00AF1F7C"/>
    <w:rsid w:val="00AF610E"/>
    <w:rsid w:val="00AF64D1"/>
    <w:rsid w:val="00B01AE8"/>
    <w:rsid w:val="00B1198F"/>
    <w:rsid w:val="00B12C71"/>
    <w:rsid w:val="00B14307"/>
    <w:rsid w:val="00B17CB3"/>
    <w:rsid w:val="00B20089"/>
    <w:rsid w:val="00B31D8C"/>
    <w:rsid w:val="00B37806"/>
    <w:rsid w:val="00B43DB5"/>
    <w:rsid w:val="00B47713"/>
    <w:rsid w:val="00B77811"/>
    <w:rsid w:val="00B809B8"/>
    <w:rsid w:val="00B80AB6"/>
    <w:rsid w:val="00B821F1"/>
    <w:rsid w:val="00B8231E"/>
    <w:rsid w:val="00B87981"/>
    <w:rsid w:val="00BA287B"/>
    <w:rsid w:val="00BA53B9"/>
    <w:rsid w:val="00BB4E65"/>
    <w:rsid w:val="00BB76D2"/>
    <w:rsid w:val="00BC4CFC"/>
    <w:rsid w:val="00BC740F"/>
    <w:rsid w:val="00BD0D1C"/>
    <w:rsid w:val="00BD377A"/>
    <w:rsid w:val="00BE5114"/>
    <w:rsid w:val="00BE7A41"/>
    <w:rsid w:val="00BF14DE"/>
    <w:rsid w:val="00BF441B"/>
    <w:rsid w:val="00C06BF4"/>
    <w:rsid w:val="00C06D84"/>
    <w:rsid w:val="00C06E08"/>
    <w:rsid w:val="00C11BEE"/>
    <w:rsid w:val="00C13273"/>
    <w:rsid w:val="00C14A0E"/>
    <w:rsid w:val="00C25080"/>
    <w:rsid w:val="00C303ED"/>
    <w:rsid w:val="00C30D4A"/>
    <w:rsid w:val="00C315DE"/>
    <w:rsid w:val="00C3162B"/>
    <w:rsid w:val="00C34E6D"/>
    <w:rsid w:val="00C408BD"/>
    <w:rsid w:val="00C43455"/>
    <w:rsid w:val="00C45A9F"/>
    <w:rsid w:val="00C45ACB"/>
    <w:rsid w:val="00C562F2"/>
    <w:rsid w:val="00C6518A"/>
    <w:rsid w:val="00C665E3"/>
    <w:rsid w:val="00C7333C"/>
    <w:rsid w:val="00C767EB"/>
    <w:rsid w:val="00C774D5"/>
    <w:rsid w:val="00C83FEF"/>
    <w:rsid w:val="00C84A99"/>
    <w:rsid w:val="00C955B5"/>
    <w:rsid w:val="00CA197C"/>
    <w:rsid w:val="00CB40DD"/>
    <w:rsid w:val="00CB6D51"/>
    <w:rsid w:val="00CC2734"/>
    <w:rsid w:val="00CC508F"/>
    <w:rsid w:val="00CD170A"/>
    <w:rsid w:val="00CE525F"/>
    <w:rsid w:val="00CE5976"/>
    <w:rsid w:val="00CF1764"/>
    <w:rsid w:val="00CF36AC"/>
    <w:rsid w:val="00CF47F5"/>
    <w:rsid w:val="00CF7649"/>
    <w:rsid w:val="00CF7829"/>
    <w:rsid w:val="00D00B4B"/>
    <w:rsid w:val="00D11CC9"/>
    <w:rsid w:val="00D21131"/>
    <w:rsid w:val="00D26F45"/>
    <w:rsid w:val="00D40239"/>
    <w:rsid w:val="00D50B22"/>
    <w:rsid w:val="00D65118"/>
    <w:rsid w:val="00D65EE8"/>
    <w:rsid w:val="00D70636"/>
    <w:rsid w:val="00D828AE"/>
    <w:rsid w:val="00DB0179"/>
    <w:rsid w:val="00DB6073"/>
    <w:rsid w:val="00DD1FD7"/>
    <w:rsid w:val="00DD4249"/>
    <w:rsid w:val="00DD7196"/>
    <w:rsid w:val="00DE002C"/>
    <w:rsid w:val="00DE3A47"/>
    <w:rsid w:val="00DE5F6C"/>
    <w:rsid w:val="00DE7420"/>
    <w:rsid w:val="00DF3737"/>
    <w:rsid w:val="00E07E46"/>
    <w:rsid w:val="00E11724"/>
    <w:rsid w:val="00E15281"/>
    <w:rsid w:val="00E23873"/>
    <w:rsid w:val="00E243EC"/>
    <w:rsid w:val="00E26633"/>
    <w:rsid w:val="00E321BF"/>
    <w:rsid w:val="00E4133A"/>
    <w:rsid w:val="00E52466"/>
    <w:rsid w:val="00E56987"/>
    <w:rsid w:val="00E7373A"/>
    <w:rsid w:val="00E84B60"/>
    <w:rsid w:val="00E87153"/>
    <w:rsid w:val="00E87DC0"/>
    <w:rsid w:val="00EA6002"/>
    <w:rsid w:val="00EB7568"/>
    <w:rsid w:val="00EC6237"/>
    <w:rsid w:val="00EC7B2F"/>
    <w:rsid w:val="00ED03D8"/>
    <w:rsid w:val="00ED5E2D"/>
    <w:rsid w:val="00ED6693"/>
    <w:rsid w:val="00EE0995"/>
    <w:rsid w:val="00EF0E81"/>
    <w:rsid w:val="00EF685F"/>
    <w:rsid w:val="00F0421F"/>
    <w:rsid w:val="00F14461"/>
    <w:rsid w:val="00F2047A"/>
    <w:rsid w:val="00F2346F"/>
    <w:rsid w:val="00F266F1"/>
    <w:rsid w:val="00F30CED"/>
    <w:rsid w:val="00F359F0"/>
    <w:rsid w:val="00F360A0"/>
    <w:rsid w:val="00F5022E"/>
    <w:rsid w:val="00F5741B"/>
    <w:rsid w:val="00F6339E"/>
    <w:rsid w:val="00F678DE"/>
    <w:rsid w:val="00F74E86"/>
    <w:rsid w:val="00F7546E"/>
    <w:rsid w:val="00F75CBD"/>
    <w:rsid w:val="00F763B0"/>
    <w:rsid w:val="00F8119B"/>
    <w:rsid w:val="00F8413A"/>
    <w:rsid w:val="00F91737"/>
    <w:rsid w:val="00F92BDD"/>
    <w:rsid w:val="00F9730F"/>
    <w:rsid w:val="00FA5A20"/>
    <w:rsid w:val="00FB343C"/>
    <w:rsid w:val="00FC24E8"/>
    <w:rsid w:val="00FC2BC2"/>
    <w:rsid w:val="00FC348B"/>
    <w:rsid w:val="00FC6CA6"/>
    <w:rsid w:val="00FE122C"/>
    <w:rsid w:val="00FF02F3"/>
    <w:rsid w:val="00FF6A01"/>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f60" strokecolor="maroon"/>
    </o:shapedefaults>
    <o:shapelayout v:ext="edit">
      <o:idmap v:ext="edit" data="1"/>
      <o:regrouptable v:ext="edit">
        <o:entry new="1" old="0"/>
        <o:entry new="2" old="0"/>
      </o:regrouptable>
    </o:shapelayout>
  </w:shapeDefaults>
  <w:decimalSymbol w:val="."/>
  <w:listSeparator w:val=","/>
  <w14:docId w14:val="6F156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67886"/>
    <w:pPr>
      <w:ind w:firstLine="720"/>
    </w:pPr>
    <w:rPr>
      <w:rFonts w:ascii="Times New Roman" w:eastAsiaTheme="minorEastAsia"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5149E3"/>
    <w:rPr>
      <w:rFonts w:ascii="Lucida Grande" w:hAnsi="Lucida Grande"/>
      <w:sz w:val="18"/>
      <w:szCs w:val="18"/>
    </w:rPr>
  </w:style>
  <w:style w:type="character" w:customStyle="1" w:styleId="BalloonTextChar">
    <w:name w:val="Balloon Text Char"/>
    <w:basedOn w:val="DefaultParagraphFont"/>
    <w:uiPriority w:val="99"/>
    <w:semiHidden/>
    <w:rsid w:val="00AF68DB"/>
    <w:rPr>
      <w:rFonts w:ascii="Lucida Grande" w:hAnsi="Lucida Grande"/>
      <w:sz w:val="18"/>
      <w:szCs w:val="18"/>
    </w:rPr>
  </w:style>
  <w:style w:type="character" w:customStyle="1" w:styleId="BalloonTextChar0">
    <w:name w:val="Balloon Text Char"/>
    <w:basedOn w:val="DefaultParagraphFont"/>
    <w:uiPriority w:val="99"/>
    <w:semiHidden/>
    <w:rsid w:val="00007427"/>
    <w:rPr>
      <w:rFonts w:ascii="Lucida Grande" w:hAnsi="Lucida Grande"/>
      <w:sz w:val="18"/>
      <w:szCs w:val="18"/>
    </w:rPr>
  </w:style>
  <w:style w:type="character" w:customStyle="1" w:styleId="BalloonTextChar2">
    <w:name w:val="Balloon Text Char"/>
    <w:basedOn w:val="DefaultParagraphFont"/>
    <w:uiPriority w:val="99"/>
    <w:semiHidden/>
    <w:rsid w:val="005149E3"/>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149E3"/>
    <w:rPr>
      <w:rFonts w:ascii="Lucida Grande" w:hAnsi="Lucida Grande"/>
      <w:sz w:val="18"/>
      <w:szCs w:val="18"/>
    </w:rPr>
  </w:style>
  <w:style w:type="paragraph" w:styleId="FootnoteText">
    <w:name w:val="footnote text"/>
    <w:basedOn w:val="Normal"/>
    <w:link w:val="FootnoteTextChar"/>
    <w:autoRedefine/>
    <w:uiPriority w:val="99"/>
    <w:unhideWhenUsed/>
    <w:rsid w:val="001F7705"/>
    <w:pPr>
      <w:contextualSpacing/>
    </w:pPr>
    <w:rPr>
      <w:rFonts w:eastAsiaTheme="minorHAnsi" w:cs="Times New Roman"/>
      <w:sz w:val="20"/>
      <w:szCs w:val="24"/>
      <w:lang w:eastAsia="zh-CN"/>
    </w:rPr>
  </w:style>
  <w:style w:type="character" w:customStyle="1" w:styleId="FootnoteTextChar">
    <w:name w:val="Footnote Text Char"/>
    <w:basedOn w:val="DefaultParagraphFont"/>
    <w:link w:val="FootnoteText"/>
    <w:uiPriority w:val="99"/>
    <w:rsid w:val="001F7705"/>
    <w:rPr>
      <w:rFonts w:ascii="Times New Roman" w:hAnsi="Times New Roman" w:cs="Times New Roman"/>
      <w:sz w:val="20"/>
      <w:lang w:eastAsia="zh-CN"/>
    </w:rPr>
  </w:style>
  <w:style w:type="paragraph" w:customStyle="1" w:styleId="IndentedQuotes">
    <w:name w:val="Indented Quotes"/>
    <w:basedOn w:val="Normal"/>
    <w:autoRedefine/>
    <w:qFormat/>
    <w:rsid w:val="00C629FC"/>
    <w:pPr>
      <w:ind w:left="720" w:right="720" w:firstLine="0"/>
    </w:pPr>
  </w:style>
  <w:style w:type="paragraph" w:customStyle="1" w:styleId="BibliographyZotero">
    <w:name w:val="Bibliography (Zotero)"/>
    <w:basedOn w:val="Bibliography"/>
    <w:autoRedefine/>
    <w:qFormat/>
    <w:rsid w:val="00DC09F8"/>
    <w:pPr>
      <w:spacing w:after="240"/>
      <w:ind w:left="720" w:hanging="720"/>
    </w:pPr>
  </w:style>
  <w:style w:type="paragraph" w:styleId="Bibliography">
    <w:name w:val="Bibliography"/>
    <w:basedOn w:val="Normal"/>
    <w:next w:val="Normal"/>
    <w:uiPriority w:val="37"/>
    <w:semiHidden/>
    <w:unhideWhenUsed/>
    <w:rsid w:val="00DC09F8"/>
  </w:style>
  <w:style w:type="paragraph" w:customStyle="1" w:styleId="NormalDoubleSpaced">
    <w:name w:val="Normal (Double Spaced)"/>
    <w:basedOn w:val="Normal"/>
    <w:autoRedefine/>
    <w:qFormat/>
    <w:rsid w:val="00467886"/>
    <w:pPr>
      <w:spacing w:line="480" w:lineRule="auto"/>
      <w:ind w:firstLine="0"/>
      <w:contextualSpacing/>
    </w:pPr>
    <w:rPr>
      <w:rFonts w:eastAsia="SimSun" w:cs="Times New Roman"/>
      <w:szCs w:val="24"/>
      <w:lang w:eastAsia="zh-CN"/>
    </w:rPr>
  </w:style>
  <w:style w:type="paragraph" w:customStyle="1" w:styleId="DoubleSpacing">
    <w:name w:val="Double Spacing"/>
    <w:basedOn w:val="Normal"/>
    <w:autoRedefine/>
    <w:qFormat/>
    <w:rsid w:val="00467886"/>
    <w:pPr>
      <w:spacing w:line="480" w:lineRule="auto"/>
      <w:contextualSpacing/>
    </w:pPr>
    <w:rPr>
      <w:rFonts w:eastAsia="SimSun" w:cs="Times New Roman"/>
      <w:szCs w:val="24"/>
      <w:lang w:eastAsia="zh-CN"/>
    </w:rPr>
  </w:style>
  <w:style w:type="paragraph" w:customStyle="1" w:styleId="FOOTNOTESBL">
    <w:name w:val="FOOTNOTE (SBL)"/>
    <w:basedOn w:val="Normal"/>
    <w:autoRedefine/>
    <w:qFormat/>
    <w:rsid w:val="008A5E03"/>
    <w:pPr>
      <w:contextualSpacing/>
    </w:pPr>
    <w:rPr>
      <w:rFonts w:eastAsia="SimSun" w:cs="Times New Roman"/>
      <w:sz w:val="20"/>
      <w:szCs w:val="24"/>
      <w:lang w:eastAsia="zh-CN"/>
    </w:rPr>
  </w:style>
  <w:style w:type="character" w:styleId="FootnoteReference">
    <w:name w:val="footnote reference"/>
    <w:basedOn w:val="DefaultParagraphFont"/>
    <w:uiPriority w:val="99"/>
    <w:unhideWhenUsed/>
    <w:rsid w:val="00467886"/>
    <w:rPr>
      <w:vertAlign w:val="superscript"/>
    </w:rPr>
  </w:style>
  <w:style w:type="paragraph" w:styleId="Header">
    <w:name w:val="header"/>
    <w:basedOn w:val="Normal"/>
    <w:link w:val="HeaderChar"/>
    <w:uiPriority w:val="99"/>
    <w:semiHidden/>
    <w:unhideWhenUsed/>
    <w:rsid w:val="001F735A"/>
    <w:pPr>
      <w:tabs>
        <w:tab w:val="center" w:pos="4320"/>
        <w:tab w:val="right" w:pos="8640"/>
      </w:tabs>
    </w:pPr>
  </w:style>
  <w:style w:type="character" w:customStyle="1" w:styleId="HeaderChar">
    <w:name w:val="Header Char"/>
    <w:basedOn w:val="DefaultParagraphFont"/>
    <w:link w:val="Header"/>
    <w:uiPriority w:val="99"/>
    <w:semiHidden/>
    <w:rsid w:val="001F735A"/>
    <w:rPr>
      <w:rFonts w:ascii="Times New Roman" w:eastAsiaTheme="minorEastAsia" w:hAnsi="Times New Roman"/>
      <w:szCs w:val="20"/>
    </w:rPr>
  </w:style>
  <w:style w:type="paragraph" w:styleId="Footer">
    <w:name w:val="footer"/>
    <w:basedOn w:val="Normal"/>
    <w:link w:val="FooterChar"/>
    <w:uiPriority w:val="99"/>
    <w:unhideWhenUsed/>
    <w:rsid w:val="001F735A"/>
    <w:pPr>
      <w:tabs>
        <w:tab w:val="center" w:pos="4320"/>
        <w:tab w:val="right" w:pos="8640"/>
      </w:tabs>
    </w:pPr>
  </w:style>
  <w:style w:type="character" w:customStyle="1" w:styleId="FooterChar">
    <w:name w:val="Footer Char"/>
    <w:basedOn w:val="DefaultParagraphFont"/>
    <w:link w:val="Footer"/>
    <w:uiPriority w:val="99"/>
    <w:rsid w:val="001F735A"/>
    <w:rPr>
      <w:rFonts w:ascii="Times New Roman" w:eastAsiaTheme="minorEastAsia" w:hAnsi="Times New Roman"/>
      <w:szCs w:val="20"/>
    </w:rPr>
  </w:style>
  <w:style w:type="character" w:styleId="PageNumber">
    <w:name w:val="page number"/>
    <w:basedOn w:val="DefaultParagraphFont"/>
    <w:uiPriority w:val="99"/>
    <w:semiHidden/>
    <w:unhideWhenUsed/>
    <w:rsid w:val="00BE5114"/>
  </w:style>
  <w:style w:type="character" w:styleId="CommentReference">
    <w:name w:val="annotation reference"/>
    <w:basedOn w:val="DefaultParagraphFont"/>
    <w:uiPriority w:val="99"/>
    <w:semiHidden/>
    <w:unhideWhenUsed/>
    <w:rsid w:val="003A2BA4"/>
    <w:rPr>
      <w:sz w:val="21"/>
      <w:szCs w:val="21"/>
    </w:rPr>
  </w:style>
  <w:style w:type="paragraph" w:styleId="CommentText">
    <w:name w:val="annotation text"/>
    <w:basedOn w:val="Normal"/>
    <w:link w:val="CommentTextChar"/>
    <w:uiPriority w:val="99"/>
    <w:semiHidden/>
    <w:unhideWhenUsed/>
    <w:rsid w:val="003A2BA4"/>
  </w:style>
  <w:style w:type="character" w:customStyle="1" w:styleId="CommentTextChar">
    <w:name w:val="Comment Text Char"/>
    <w:basedOn w:val="DefaultParagraphFont"/>
    <w:link w:val="CommentText"/>
    <w:uiPriority w:val="99"/>
    <w:semiHidden/>
    <w:rsid w:val="003A2BA4"/>
    <w:rPr>
      <w:rFonts w:ascii="Times New Roman" w:eastAsiaTheme="minorEastAsia" w:hAnsi="Times New Roman"/>
      <w:szCs w:val="20"/>
    </w:rPr>
  </w:style>
  <w:style w:type="paragraph" w:styleId="CommentSubject">
    <w:name w:val="annotation subject"/>
    <w:basedOn w:val="CommentText"/>
    <w:next w:val="CommentText"/>
    <w:link w:val="CommentSubjectChar"/>
    <w:uiPriority w:val="99"/>
    <w:semiHidden/>
    <w:unhideWhenUsed/>
    <w:rsid w:val="003A2BA4"/>
    <w:rPr>
      <w:b/>
      <w:bCs/>
    </w:rPr>
  </w:style>
  <w:style w:type="character" w:customStyle="1" w:styleId="CommentSubjectChar">
    <w:name w:val="Comment Subject Char"/>
    <w:basedOn w:val="CommentTextChar"/>
    <w:link w:val="CommentSubject"/>
    <w:uiPriority w:val="99"/>
    <w:semiHidden/>
    <w:rsid w:val="003A2BA4"/>
    <w:rPr>
      <w:rFonts w:ascii="Times New Roman" w:eastAsiaTheme="minorEastAsia" w:hAnsi="Times New Roman"/>
      <w:b/>
      <w:bCs/>
      <w:szCs w:val="20"/>
    </w:rPr>
  </w:style>
  <w:style w:type="paragraph" w:styleId="ListParagraph">
    <w:name w:val="List Paragraph"/>
    <w:basedOn w:val="Normal"/>
    <w:uiPriority w:val="34"/>
    <w:qFormat/>
    <w:rsid w:val="00C84A99"/>
    <w:pPr>
      <w:ind w:firstLine="420"/>
    </w:pPr>
  </w:style>
  <w:style w:type="character" w:customStyle="1" w:styleId="st">
    <w:name w:val="st"/>
    <w:basedOn w:val="DefaultParagraphFont"/>
    <w:rsid w:val="00321A08"/>
  </w:style>
  <w:style w:type="character" w:styleId="Hyperlink">
    <w:name w:val="Hyperlink"/>
    <w:basedOn w:val="DefaultParagraphFont"/>
    <w:uiPriority w:val="99"/>
    <w:semiHidden/>
    <w:unhideWhenUsed/>
    <w:rsid w:val="00321A0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931</TotalTime>
  <Pages>18</Pages>
  <Words>1147</Words>
  <Characters>6543</Characters>
  <Application>Microsoft Macintosh Word</Application>
  <DocSecurity>0</DocSecurity>
  <Lines>54</Lines>
  <Paragraphs>15</Paragraphs>
  <ScaleCrop>false</ScaleCrop>
  <Company/>
  <LinksUpToDate>false</LinksUpToDate>
  <CharactersWithSpaces>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JW</cp:lastModifiedBy>
  <cp:revision>341</cp:revision>
  <dcterms:created xsi:type="dcterms:W3CDTF">2013-01-07T05:41:00Z</dcterms:created>
  <dcterms:modified xsi:type="dcterms:W3CDTF">2015-03-30T23:54:00Z</dcterms:modified>
</cp:coreProperties>
</file>